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6DB5" w:rsidRPr="00E25A65" w:rsidRDefault="006A6DB5" w:rsidP="00C93564">
      <w:pPr>
        <w:spacing w:after="120"/>
        <w:ind w:firstLine="0"/>
        <w:rPr>
          <w:rFonts w:eastAsia="Times New Roman"/>
          <w:szCs w:val="28"/>
          <w:lang w:eastAsia="ru-RU"/>
        </w:rPr>
      </w:pPr>
      <w:bookmarkStart w:id="0" w:name="_Toc136948851"/>
      <w:r w:rsidRPr="00E25A65">
        <w:rPr>
          <w:rFonts w:eastAsia="Times New Roman"/>
          <w:szCs w:val="28"/>
          <w:lang w:eastAsia="ru-RU"/>
        </w:rPr>
        <w:t xml:space="preserve">УДК </w:t>
      </w:r>
      <w:r w:rsidR="00104577">
        <w:rPr>
          <w:rFonts w:eastAsia="Times New Roman"/>
          <w:szCs w:val="28"/>
          <w:lang w:eastAsia="ru-RU"/>
        </w:rPr>
        <w:t>621</w:t>
      </w:r>
      <w:r w:rsidR="00DB0CF6">
        <w:rPr>
          <w:rFonts w:eastAsia="Times New Roman"/>
          <w:szCs w:val="28"/>
          <w:lang w:eastAsia="ru-RU"/>
        </w:rPr>
        <w:t>.</w:t>
      </w:r>
      <w:r w:rsidR="00104577">
        <w:rPr>
          <w:rFonts w:eastAsia="Times New Roman"/>
          <w:szCs w:val="28"/>
          <w:lang w:eastAsia="ru-RU"/>
        </w:rPr>
        <w:t>3</w:t>
      </w:r>
      <w:r w:rsidR="009F2377">
        <w:rPr>
          <w:rFonts w:eastAsia="Times New Roman"/>
          <w:szCs w:val="28"/>
          <w:lang w:eastAsia="ru-RU"/>
        </w:rPr>
        <w:t>1</w:t>
      </w:r>
      <w:r w:rsidR="00104577">
        <w:rPr>
          <w:rFonts w:eastAsia="Times New Roman"/>
          <w:szCs w:val="28"/>
          <w:lang w:eastAsia="ru-RU"/>
        </w:rPr>
        <w:t>3</w:t>
      </w:r>
    </w:p>
    <w:p w:rsidR="006A6DB5" w:rsidRDefault="00A113D1" w:rsidP="003C2B0A">
      <w:pPr>
        <w:pStyle w:val="10"/>
      </w:pPr>
      <w:bookmarkStart w:id="1" w:name="_РеЗУЛЬТАТЫ_ИССЛЕДОВАНИЯ_КАЧЕСТВА"/>
      <w:bookmarkEnd w:id="1"/>
      <w:r>
        <w:t xml:space="preserve">Модернизация </w:t>
      </w:r>
      <w:r w:rsidR="000811C5">
        <w:t>электро</w:t>
      </w:r>
      <w:r w:rsidR="002C7814">
        <w:t>привод</w:t>
      </w:r>
      <w:r>
        <w:t xml:space="preserve">а </w:t>
      </w:r>
      <w:r w:rsidR="00B31A5B">
        <w:t>Сталелитейного крана</w:t>
      </w:r>
    </w:p>
    <w:p w:rsidR="003C2B0A" w:rsidRPr="003C2B0A" w:rsidRDefault="003C2B0A" w:rsidP="003C2B0A">
      <w:pPr>
        <w:rPr>
          <w:lang w:eastAsia="ru-RU"/>
        </w:rPr>
      </w:pPr>
    </w:p>
    <w:p w:rsidR="006A6DB5" w:rsidRPr="005226C8" w:rsidRDefault="00B63D82" w:rsidP="00C93564">
      <w:pPr>
        <w:jc w:val="right"/>
        <w:rPr>
          <w:rFonts w:eastAsia="Times New Roman"/>
          <w:szCs w:val="28"/>
          <w:lang w:eastAsia="ru-RU"/>
        </w:rPr>
      </w:pPr>
      <w:r w:rsidRPr="005226C8">
        <w:rPr>
          <w:rFonts w:eastAsia="Times New Roman"/>
          <w:i/>
          <w:iCs/>
          <w:szCs w:val="28"/>
          <w:lang w:eastAsia="ru-RU"/>
        </w:rPr>
        <w:t xml:space="preserve">К.М. Виноградов, </w:t>
      </w:r>
      <w:r w:rsidR="002C7814">
        <w:rPr>
          <w:rFonts w:eastAsia="Times New Roman"/>
          <w:i/>
          <w:iCs/>
          <w:szCs w:val="28"/>
          <w:lang w:eastAsia="ru-RU"/>
        </w:rPr>
        <w:t>О</w:t>
      </w:r>
      <w:r w:rsidRPr="005226C8">
        <w:rPr>
          <w:rFonts w:eastAsia="Times New Roman"/>
          <w:i/>
          <w:iCs/>
          <w:szCs w:val="28"/>
          <w:lang w:eastAsia="ru-RU"/>
        </w:rPr>
        <w:t>.</w:t>
      </w:r>
      <w:r w:rsidR="002C7814">
        <w:rPr>
          <w:rFonts w:eastAsia="Times New Roman"/>
          <w:i/>
          <w:iCs/>
          <w:szCs w:val="28"/>
          <w:lang w:eastAsia="ru-RU"/>
        </w:rPr>
        <w:t>С</w:t>
      </w:r>
      <w:r w:rsidR="00F75D6E">
        <w:rPr>
          <w:rFonts w:eastAsia="Times New Roman"/>
          <w:i/>
          <w:iCs/>
          <w:szCs w:val="28"/>
          <w:lang w:eastAsia="ru-RU"/>
        </w:rPr>
        <w:t>.</w:t>
      </w:r>
      <w:r w:rsidR="002C7814">
        <w:rPr>
          <w:rFonts w:eastAsia="Times New Roman"/>
          <w:i/>
          <w:iCs/>
          <w:szCs w:val="28"/>
          <w:lang w:eastAsia="ru-RU"/>
        </w:rPr>
        <w:t xml:space="preserve"> Микерина</w:t>
      </w:r>
      <w:r w:rsidR="00104577">
        <w:rPr>
          <w:rFonts w:eastAsia="Times New Roman"/>
          <w:i/>
          <w:iCs/>
          <w:szCs w:val="28"/>
          <w:lang w:eastAsia="ru-RU"/>
        </w:rPr>
        <w:t xml:space="preserve">, </w:t>
      </w:r>
      <w:r w:rsidR="00B31A5B">
        <w:rPr>
          <w:rFonts w:eastAsia="Times New Roman"/>
          <w:i/>
          <w:iCs/>
          <w:szCs w:val="28"/>
          <w:lang w:eastAsia="ru-RU"/>
        </w:rPr>
        <w:t>К</w:t>
      </w:r>
      <w:r w:rsidR="00104577">
        <w:rPr>
          <w:rFonts w:eastAsia="Times New Roman"/>
          <w:i/>
          <w:iCs/>
          <w:szCs w:val="28"/>
          <w:lang w:eastAsia="ru-RU"/>
        </w:rPr>
        <w:t>.</w:t>
      </w:r>
      <w:r w:rsidR="00B31A5B">
        <w:rPr>
          <w:rFonts w:eastAsia="Times New Roman"/>
          <w:i/>
          <w:iCs/>
          <w:szCs w:val="28"/>
          <w:lang w:eastAsia="ru-RU"/>
        </w:rPr>
        <w:t>А</w:t>
      </w:r>
      <w:r w:rsidR="00104577">
        <w:rPr>
          <w:rFonts w:eastAsia="Times New Roman"/>
          <w:i/>
          <w:iCs/>
          <w:szCs w:val="28"/>
          <w:lang w:eastAsia="ru-RU"/>
        </w:rPr>
        <w:t xml:space="preserve">. </w:t>
      </w:r>
      <w:r w:rsidR="00B31A5B">
        <w:rPr>
          <w:rFonts w:eastAsia="Times New Roman"/>
          <w:i/>
          <w:iCs/>
          <w:szCs w:val="28"/>
          <w:lang w:eastAsia="ru-RU"/>
        </w:rPr>
        <w:t>Исаев</w:t>
      </w:r>
    </w:p>
    <w:p w:rsidR="006A6DB5" w:rsidRPr="00F060B0" w:rsidRDefault="006A6DB5" w:rsidP="00C93564">
      <w:pPr>
        <w:jc w:val="center"/>
        <w:rPr>
          <w:rFonts w:eastAsia="Times New Roman"/>
          <w:sz w:val="24"/>
          <w:szCs w:val="28"/>
          <w:lang w:eastAsia="ru-RU"/>
        </w:rPr>
      </w:pPr>
    </w:p>
    <w:p w:rsidR="00712945" w:rsidRDefault="006A6DB5" w:rsidP="00C93564">
      <w:pPr>
        <w:ind w:left="1701"/>
        <w:rPr>
          <w:rFonts w:eastAsia="Times New Roman"/>
          <w:bCs/>
          <w:spacing w:val="-2"/>
          <w:sz w:val="26"/>
          <w:szCs w:val="26"/>
          <w:lang w:eastAsia="ru-RU"/>
        </w:rPr>
      </w:pPr>
      <w:r w:rsidRPr="0088706D">
        <w:rPr>
          <w:rFonts w:eastAsia="Times New Roman"/>
          <w:bCs/>
          <w:sz w:val="26"/>
          <w:szCs w:val="26"/>
          <w:lang w:eastAsia="ru-RU"/>
        </w:rPr>
        <w:t xml:space="preserve">Приведены данные о результатах </w:t>
      </w:r>
      <w:r w:rsidR="00827799">
        <w:rPr>
          <w:rFonts w:eastAsia="Times New Roman"/>
          <w:bCs/>
          <w:sz w:val="26"/>
          <w:szCs w:val="26"/>
          <w:lang w:eastAsia="ru-RU"/>
        </w:rPr>
        <w:t xml:space="preserve">модернизации </w:t>
      </w:r>
      <w:r w:rsidR="00BF77C2">
        <w:rPr>
          <w:rFonts w:eastAsia="Times New Roman"/>
          <w:bCs/>
          <w:sz w:val="26"/>
          <w:szCs w:val="26"/>
          <w:lang w:eastAsia="ru-RU"/>
        </w:rPr>
        <w:t>электропривод</w:t>
      </w:r>
      <w:r w:rsidR="00232017">
        <w:rPr>
          <w:rFonts w:eastAsia="Times New Roman"/>
          <w:bCs/>
          <w:sz w:val="26"/>
          <w:szCs w:val="26"/>
          <w:lang w:eastAsia="ru-RU"/>
        </w:rPr>
        <w:t>а</w:t>
      </w:r>
      <w:r w:rsidR="00BF77C2">
        <w:rPr>
          <w:rFonts w:eastAsia="Times New Roman"/>
          <w:bCs/>
          <w:sz w:val="26"/>
          <w:szCs w:val="26"/>
          <w:lang w:eastAsia="ru-RU"/>
        </w:rPr>
        <w:t xml:space="preserve"> </w:t>
      </w:r>
      <w:r w:rsidR="00B31A5B">
        <w:rPr>
          <w:rFonts w:eastAsia="Times New Roman"/>
          <w:bCs/>
          <w:sz w:val="26"/>
          <w:szCs w:val="26"/>
          <w:lang w:eastAsia="ru-RU"/>
        </w:rPr>
        <w:t>сталелитейного мостового в</w:t>
      </w:r>
      <w:r w:rsidR="00A113D1">
        <w:rPr>
          <w:rFonts w:eastAsia="Times New Roman"/>
          <w:bCs/>
          <w:sz w:val="26"/>
          <w:szCs w:val="26"/>
          <w:lang w:eastAsia="ru-RU"/>
        </w:rPr>
        <w:t xml:space="preserve"> сталелитейно</w:t>
      </w:r>
      <w:r w:rsidR="00B31A5B">
        <w:rPr>
          <w:rFonts w:eastAsia="Times New Roman"/>
          <w:bCs/>
          <w:sz w:val="26"/>
          <w:szCs w:val="26"/>
          <w:lang w:eastAsia="ru-RU"/>
        </w:rPr>
        <w:t>м</w:t>
      </w:r>
      <w:r w:rsidR="00A113D1">
        <w:rPr>
          <w:rFonts w:eastAsia="Times New Roman"/>
          <w:bCs/>
          <w:sz w:val="26"/>
          <w:szCs w:val="26"/>
          <w:lang w:eastAsia="ru-RU"/>
        </w:rPr>
        <w:t xml:space="preserve"> цех</w:t>
      </w:r>
      <w:r w:rsidR="00B31A5B">
        <w:rPr>
          <w:rFonts w:eastAsia="Times New Roman"/>
          <w:bCs/>
          <w:sz w:val="26"/>
          <w:szCs w:val="26"/>
          <w:lang w:eastAsia="ru-RU"/>
        </w:rPr>
        <w:t>е</w:t>
      </w:r>
      <w:r w:rsidR="00232017">
        <w:rPr>
          <w:rFonts w:eastAsia="Times New Roman"/>
          <w:bCs/>
          <w:sz w:val="26"/>
          <w:szCs w:val="26"/>
          <w:lang w:eastAsia="ru-RU"/>
        </w:rPr>
        <w:t xml:space="preserve">. </w:t>
      </w:r>
      <w:r w:rsidR="00827799">
        <w:rPr>
          <w:rFonts w:eastAsia="Times New Roman"/>
          <w:bCs/>
          <w:sz w:val="26"/>
          <w:szCs w:val="26"/>
          <w:lang w:eastAsia="ru-RU"/>
        </w:rPr>
        <w:t xml:space="preserve">Рассмотрены разные варианты электроприводов постоянного и переменного тока. </w:t>
      </w:r>
      <w:r w:rsidR="005E2B43">
        <w:rPr>
          <w:rFonts w:eastAsia="Times New Roman"/>
          <w:bCs/>
          <w:spacing w:val="-2"/>
          <w:sz w:val="26"/>
          <w:szCs w:val="26"/>
          <w:lang w:eastAsia="ru-RU"/>
        </w:rPr>
        <w:t xml:space="preserve">Показано преимущество замкнутой системы автоматического управления </w:t>
      </w:r>
      <w:r w:rsidR="000C298E">
        <w:rPr>
          <w:rFonts w:eastAsia="Times New Roman"/>
          <w:bCs/>
          <w:spacing w:val="-2"/>
          <w:sz w:val="26"/>
          <w:szCs w:val="26"/>
          <w:lang w:eastAsia="ru-RU"/>
        </w:rPr>
        <w:t xml:space="preserve">асинхронным </w:t>
      </w:r>
      <w:r w:rsidR="005E2B43">
        <w:rPr>
          <w:rFonts w:eastAsia="Times New Roman"/>
          <w:bCs/>
          <w:spacing w:val="-2"/>
          <w:sz w:val="26"/>
          <w:szCs w:val="26"/>
          <w:lang w:eastAsia="ru-RU"/>
        </w:rPr>
        <w:t>электроприводом</w:t>
      </w:r>
      <w:r w:rsidR="00A113D1">
        <w:rPr>
          <w:rFonts w:eastAsia="Times New Roman"/>
          <w:bCs/>
          <w:spacing w:val="-2"/>
          <w:sz w:val="26"/>
          <w:szCs w:val="26"/>
          <w:lang w:eastAsia="ru-RU"/>
        </w:rPr>
        <w:t>, на базе трехфазного асинхронного электродвигателя с короткозамкнутым ротором</w:t>
      </w:r>
      <w:r w:rsidR="005E2B43">
        <w:rPr>
          <w:rFonts w:eastAsia="Times New Roman"/>
          <w:bCs/>
          <w:spacing w:val="-2"/>
          <w:sz w:val="26"/>
          <w:szCs w:val="26"/>
          <w:lang w:eastAsia="ru-RU"/>
        </w:rPr>
        <w:t xml:space="preserve">. Рассмотрены вопросы настройки </w:t>
      </w:r>
      <w:r w:rsidR="000C298E">
        <w:rPr>
          <w:rFonts w:eastAsia="Times New Roman"/>
          <w:bCs/>
          <w:spacing w:val="-2"/>
          <w:sz w:val="26"/>
          <w:szCs w:val="26"/>
          <w:lang w:eastAsia="ru-RU"/>
        </w:rPr>
        <w:t>контроллера управления.</w:t>
      </w:r>
      <w:r w:rsidR="007E51BA" w:rsidRPr="007E51BA">
        <w:rPr>
          <w:rFonts w:eastAsia="Times New Roman"/>
          <w:bCs/>
          <w:spacing w:val="-2"/>
          <w:sz w:val="26"/>
          <w:szCs w:val="26"/>
          <w:lang w:eastAsia="ru-RU"/>
        </w:rPr>
        <w:t xml:space="preserve"> </w:t>
      </w:r>
      <w:r w:rsidR="000C298E">
        <w:rPr>
          <w:rFonts w:eastAsia="Times New Roman"/>
          <w:bCs/>
          <w:spacing w:val="-2"/>
          <w:sz w:val="26"/>
          <w:szCs w:val="26"/>
          <w:lang w:eastAsia="ru-RU"/>
        </w:rPr>
        <w:t xml:space="preserve">Рассмотрены разные экраны панели управления </w:t>
      </w:r>
      <w:r w:rsidR="007B0A67">
        <w:rPr>
          <w:rFonts w:eastAsia="Times New Roman"/>
          <w:bCs/>
          <w:spacing w:val="-2"/>
          <w:sz w:val="26"/>
          <w:szCs w:val="26"/>
          <w:lang w:eastAsia="ru-RU"/>
        </w:rPr>
        <w:t>оператора</w:t>
      </w:r>
      <w:r w:rsidR="000C298E">
        <w:rPr>
          <w:rFonts w:eastAsia="Times New Roman"/>
          <w:bCs/>
          <w:spacing w:val="-2"/>
          <w:sz w:val="26"/>
          <w:szCs w:val="26"/>
          <w:lang w:eastAsia="ru-RU"/>
        </w:rPr>
        <w:t xml:space="preserve">. </w:t>
      </w:r>
      <w:r w:rsidR="00A113D1">
        <w:rPr>
          <w:rFonts w:eastAsia="Times New Roman"/>
          <w:bCs/>
          <w:spacing w:val="-2"/>
          <w:sz w:val="26"/>
          <w:szCs w:val="26"/>
          <w:lang w:eastAsia="ru-RU"/>
        </w:rPr>
        <w:t>Произведен выбор и программирование логического контроллера</w:t>
      </w:r>
      <w:r w:rsidR="007E51BA" w:rsidRPr="007E51BA">
        <w:rPr>
          <w:rFonts w:eastAsia="Times New Roman"/>
          <w:bCs/>
          <w:spacing w:val="-2"/>
          <w:sz w:val="26"/>
          <w:szCs w:val="26"/>
          <w:lang w:eastAsia="ru-RU"/>
        </w:rPr>
        <w:t>.</w:t>
      </w:r>
    </w:p>
    <w:p w:rsidR="006A6DB5" w:rsidRPr="0088706D" w:rsidRDefault="006A6DB5" w:rsidP="00C93564">
      <w:pPr>
        <w:ind w:left="1701"/>
        <w:rPr>
          <w:rFonts w:eastAsia="Times New Roman"/>
          <w:bCs/>
          <w:sz w:val="26"/>
          <w:szCs w:val="26"/>
          <w:lang w:eastAsia="ru-RU"/>
        </w:rPr>
      </w:pPr>
      <w:proofErr w:type="gramStart"/>
      <w:r w:rsidRPr="0088706D">
        <w:rPr>
          <w:rFonts w:eastAsia="Times New Roman"/>
          <w:bCs/>
          <w:sz w:val="26"/>
          <w:szCs w:val="26"/>
          <w:lang w:eastAsia="ru-RU"/>
        </w:rPr>
        <w:t xml:space="preserve">Ключевые слова: </w:t>
      </w:r>
      <w:r w:rsidR="00827799">
        <w:rPr>
          <w:rFonts w:eastAsia="Times New Roman"/>
          <w:bCs/>
          <w:sz w:val="26"/>
          <w:szCs w:val="26"/>
          <w:lang w:eastAsia="ru-RU"/>
        </w:rPr>
        <w:t>электропривод</w:t>
      </w:r>
      <w:r w:rsidRPr="0088706D">
        <w:rPr>
          <w:rFonts w:eastAsia="Times New Roman"/>
          <w:bCs/>
          <w:sz w:val="26"/>
          <w:szCs w:val="26"/>
          <w:lang w:eastAsia="ru-RU"/>
        </w:rPr>
        <w:t xml:space="preserve">, </w:t>
      </w:r>
      <w:r w:rsidR="00BF77C2">
        <w:rPr>
          <w:rFonts w:eastAsia="Times New Roman"/>
          <w:bCs/>
          <w:sz w:val="26"/>
          <w:szCs w:val="26"/>
          <w:lang w:eastAsia="ru-RU"/>
        </w:rPr>
        <w:t>асинхронные</w:t>
      </w:r>
      <w:r w:rsidR="00827799">
        <w:rPr>
          <w:rFonts w:eastAsia="Times New Roman"/>
          <w:bCs/>
          <w:sz w:val="26"/>
          <w:szCs w:val="26"/>
          <w:lang w:eastAsia="ru-RU"/>
        </w:rPr>
        <w:t xml:space="preserve"> электродвигатели</w:t>
      </w:r>
      <w:r w:rsidRPr="0088706D">
        <w:rPr>
          <w:rFonts w:eastAsia="Times New Roman"/>
          <w:bCs/>
          <w:sz w:val="26"/>
          <w:szCs w:val="26"/>
          <w:lang w:eastAsia="ru-RU"/>
        </w:rPr>
        <w:t xml:space="preserve">, </w:t>
      </w:r>
      <w:r w:rsidR="00827799">
        <w:rPr>
          <w:rFonts w:eastAsia="Times New Roman"/>
          <w:bCs/>
          <w:sz w:val="26"/>
          <w:szCs w:val="26"/>
          <w:lang w:eastAsia="ru-RU"/>
        </w:rPr>
        <w:t>модернизация</w:t>
      </w:r>
      <w:r w:rsidRPr="0088706D">
        <w:rPr>
          <w:rFonts w:eastAsia="Times New Roman"/>
          <w:bCs/>
          <w:sz w:val="26"/>
          <w:szCs w:val="26"/>
          <w:lang w:eastAsia="ru-RU"/>
        </w:rPr>
        <w:t xml:space="preserve">, </w:t>
      </w:r>
      <w:r w:rsidR="00827799">
        <w:rPr>
          <w:rFonts w:eastAsia="Times New Roman"/>
          <w:bCs/>
          <w:sz w:val="26"/>
          <w:szCs w:val="26"/>
          <w:lang w:eastAsia="ru-RU"/>
        </w:rPr>
        <w:t>надежность</w:t>
      </w:r>
      <w:r w:rsidR="00A77E87">
        <w:rPr>
          <w:rFonts w:eastAsia="Times New Roman"/>
          <w:bCs/>
          <w:sz w:val="26"/>
          <w:szCs w:val="26"/>
          <w:lang w:eastAsia="ru-RU"/>
        </w:rPr>
        <w:t xml:space="preserve">, </w:t>
      </w:r>
      <w:r w:rsidR="00827799">
        <w:rPr>
          <w:rFonts w:eastAsia="Times New Roman"/>
          <w:bCs/>
          <w:sz w:val="26"/>
          <w:szCs w:val="26"/>
          <w:lang w:eastAsia="ru-RU"/>
        </w:rPr>
        <w:t>преобразователи частоты, программируемый логический контроллер</w:t>
      </w:r>
      <w:r w:rsidR="00D67968">
        <w:rPr>
          <w:rFonts w:eastAsia="Times New Roman"/>
          <w:bCs/>
          <w:sz w:val="26"/>
          <w:szCs w:val="26"/>
          <w:lang w:eastAsia="ru-RU"/>
        </w:rPr>
        <w:t>, энергосбережение</w:t>
      </w:r>
      <w:r w:rsidRPr="0088706D">
        <w:rPr>
          <w:rFonts w:eastAsia="Times New Roman"/>
          <w:bCs/>
          <w:sz w:val="26"/>
          <w:szCs w:val="26"/>
          <w:lang w:eastAsia="ru-RU"/>
        </w:rPr>
        <w:t>.</w:t>
      </w:r>
      <w:proofErr w:type="gramEnd"/>
    </w:p>
    <w:bookmarkEnd w:id="0"/>
    <w:p w:rsidR="006A6DB5" w:rsidRPr="00F060B0" w:rsidRDefault="006A6DB5" w:rsidP="00C93564">
      <w:pPr>
        <w:ind w:firstLine="567"/>
        <w:rPr>
          <w:rFonts w:eastAsia="Times New Roman"/>
          <w:sz w:val="24"/>
          <w:szCs w:val="24"/>
          <w:lang w:eastAsia="ru-RU"/>
        </w:rPr>
      </w:pPr>
    </w:p>
    <w:p w:rsidR="00D34307" w:rsidRDefault="001B7A61" w:rsidP="006571A4">
      <w:pPr>
        <w:rPr>
          <w:szCs w:val="28"/>
        </w:rPr>
      </w:pPr>
      <w:r>
        <w:rPr>
          <w:rFonts w:eastAsia="Times New Roman"/>
          <w:color w:val="000000"/>
          <w:szCs w:val="28"/>
          <w:lang w:eastAsia="ru-RU"/>
        </w:rPr>
        <w:t xml:space="preserve">В работе рассматривается модернизация электропривода </w:t>
      </w:r>
      <w:r w:rsidR="007F0CA8">
        <w:rPr>
          <w:rFonts w:eastAsia="Times New Roman"/>
          <w:color w:val="000000"/>
          <w:szCs w:val="28"/>
          <w:lang w:eastAsia="ru-RU"/>
        </w:rPr>
        <w:t>главного подъема сталелитейного крана грузоподъемнос</w:t>
      </w:r>
      <w:r w:rsidR="006571A4">
        <w:rPr>
          <w:rFonts w:eastAsia="Times New Roman"/>
          <w:color w:val="000000"/>
          <w:szCs w:val="28"/>
          <w:lang w:eastAsia="ru-RU"/>
        </w:rPr>
        <w:t>тью</w:t>
      </w:r>
      <w:r w:rsidR="001A02F8">
        <w:rPr>
          <w:rFonts w:eastAsia="Times New Roman"/>
          <w:color w:val="000000"/>
          <w:szCs w:val="28"/>
          <w:lang w:eastAsia="ru-RU"/>
        </w:rPr>
        <w:t xml:space="preserve"> </w:t>
      </w:r>
      <w:r w:rsidR="007F0CA8">
        <w:rPr>
          <w:rFonts w:eastAsia="Times New Roman"/>
          <w:color w:val="000000"/>
          <w:szCs w:val="28"/>
          <w:lang w:eastAsia="ru-RU"/>
        </w:rPr>
        <w:t>20</w:t>
      </w:r>
      <w:r w:rsidR="001A02F8">
        <w:rPr>
          <w:rFonts w:eastAsia="Times New Roman"/>
          <w:color w:val="000000"/>
          <w:szCs w:val="28"/>
          <w:lang w:eastAsia="ru-RU"/>
        </w:rPr>
        <w:t xml:space="preserve"> тонн</w:t>
      </w:r>
      <w:r>
        <w:rPr>
          <w:rFonts w:eastAsia="Times New Roman"/>
          <w:color w:val="000000"/>
          <w:szCs w:val="28"/>
          <w:lang w:eastAsia="ru-RU"/>
        </w:rPr>
        <w:t xml:space="preserve">, который установлен </w:t>
      </w:r>
      <w:r w:rsidR="001A02F8">
        <w:rPr>
          <w:rFonts w:eastAsia="Times New Roman"/>
          <w:color w:val="000000"/>
          <w:szCs w:val="28"/>
          <w:lang w:eastAsia="ru-RU"/>
        </w:rPr>
        <w:t>в сталеплавильном цехе металлургического завода</w:t>
      </w:r>
      <w:r w:rsidR="002C656D">
        <w:rPr>
          <w:rFonts w:eastAsia="Times New Roman"/>
          <w:color w:val="000000"/>
          <w:szCs w:val="28"/>
          <w:lang w:eastAsia="ru-RU"/>
        </w:rPr>
        <w:t xml:space="preserve">. </w:t>
      </w:r>
      <w:r w:rsidR="002C656D" w:rsidRPr="003510BF">
        <w:rPr>
          <w:szCs w:val="28"/>
        </w:rPr>
        <w:t>Тип</w:t>
      </w:r>
      <w:r w:rsidR="007F0CA8">
        <w:rPr>
          <w:szCs w:val="28"/>
        </w:rPr>
        <w:t>ова</w:t>
      </w:r>
      <w:r w:rsidR="002C656D" w:rsidRPr="003510BF">
        <w:rPr>
          <w:szCs w:val="28"/>
        </w:rPr>
        <w:t xml:space="preserve">я конструкция установки </w:t>
      </w:r>
      <w:r w:rsidR="007F0CA8">
        <w:rPr>
          <w:szCs w:val="28"/>
        </w:rPr>
        <w:t>крана</w:t>
      </w:r>
      <w:r w:rsidR="002C656D" w:rsidRPr="003510BF">
        <w:rPr>
          <w:szCs w:val="28"/>
        </w:rPr>
        <w:t xml:space="preserve"> показана на рисунке 1</w:t>
      </w:r>
      <w:r w:rsidR="00566EB2">
        <w:rPr>
          <w:szCs w:val="28"/>
        </w:rPr>
        <w:t xml:space="preserve"> </w:t>
      </w:r>
      <w:r w:rsidR="00566EB2" w:rsidRPr="00D23383">
        <w:rPr>
          <w:rFonts w:eastAsia="Times New Roman"/>
          <w:color w:val="000000"/>
          <w:szCs w:val="28"/>
          <w:lang w:eastAsia="ru-RU"/>
        </w:rPr>
        <w:t>[</w:t>
      </w:r>
      <w:r w:rsidR="00566EB2">
        <w:rPr>
          <w:rFonts w:eastAsia="Times New Roman"/>
          <w:color w:val="000000"/>
          <w:szCs w:val="28"/>
          <w:lang w:eastAsia="ru-RU"/>
        </w:rPr>
        <w:t>1</w:t>
      </w:r>
      <w:r w:rsidR="00566EB2" w:rsidRPr="00D23383">
        <w:rPr>
          <w:rFonts w:eastAsia="Times New Roman"/>
          <w:color w:val="000000"/>
          <w:szCs w:val="28"/>
          <w:lang w:eastAsia="ru-RU"/>
        </w:rPr>
        <w:t>]</w:t>
      </w:r>
      <w:r w:rsidR="002C656D" w:rsidRPr="003510BF">
        <w:rPr>
          <w:szCs w:val="28"/>
        </w:rPr>
        <w:t>. В ковше наводится рафинировочный шлак, и в него сверху опускают электроды системы электродугового нагрева таким образом, чтобы обеспечить достаточную эффективную теплопередачу и одновременно защитить огнеупоры ковша от дуги. При этом остаточные оксиды железа в шлаке восстанавливаются графитовыми электродами. В результате получают "ультрачистую" сталь с низким содержанием серы.</w:t>
      </w:r>
    </w:p>
    <w:p w:rsidR="006571A4" w:rsidRDefault="007F0CA8" w:rsidP="00D34307">
      <w:pPr>
        <w:autoSpaceDE w:val="0"/>
        <w:autoSpaceDN w:val="0"/>
        <w:adjustRightInd w:val="0"/>
        <w:ind w:firstLine="426"/>
        <w:jc w:val="center"/>
        <w:rPr>
          <w:rFonts w:eastAsia="Times New Roman"/>
          <w:color w:val="000000"/>
          <w:sz w:val="26"/>
          <w:szCs w:val="26"/>
        </w:rPr>
      </w:pPr>
      <w:r>
        <w:rPr>
          <w:noProof/>
          <w:lang w:eastAsia="ru-RU"/>
        </w:rPr>
        <w:drawing>
          <wp:inline distT="0" distB="0" distL="0" distR="0" wp14:anchorId="5EFEC860" wp14:editId="30C19DFA">
            <wp:extent cx="5305871" cy="2406781"/>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311315" cy="2409251"/>
                    </a:xfrm>
                    <a:prstGeom prst="rect">
                      <a:avLst/>
                    </a:prstGeom>
                  </pic:spPr>
                </pic:pic>
              </a:graphicData>
            </a:graphic>
          </wp:inline>
        </w:drawing>
      </w:r>
      <w:bookmarkStart w:id="2" w:name="_GoBack"/>
      <w:bookmarkEnd w:id="2"/>
    </w:p>
    <w:p w:rsidR="00D34307" w:rsidRDefault="00D34307" w:rsidP="00D34307">
      <w:pPr>
        <w:autoSpaceDE w:val="0"/>
        <w:autoSpaceDN w:val="0"/>
        <w:adjustRightInd w:val="0"/>
        <w:ind w:firstLine="426"/>
        <w:jc w:val="center"/>
        <w:rPr>
          <w:rFonts w:eastAsia="Times New Roman"/>
          <w:color w:val="000000"/>
          <w:sz w:val="26"/>
          <w:szCs w:val="26"/>
        </w:rPr>
      </w:pPr>
      <w:r>
        <w:rPr>
          <w:rFonts w:eastAsia="Times New Roman"/>
          <w:color w:val="000000"/>
          <w:sz w:val="26"/>
          <w:szCs w:val="26"/>
        </w:rPr>
        <w:t>Рисунок 1</w:t>
      </w:r>
      <w:r w:rsidRPr="00BB2F73">
        <w:rPr>
          <w:rFonts w:eastAsia="Times New Roman"/>
          <w:color w:val="000000"/>
          <w:sz w:val="26"/>
          <w:szCs w:val="26"/>
        </w:rPr>
        <w:t xml:space="preserve"> –</w:t>
      </w:r>
      <w:r>
        <w:rPr>
          <w:rFonts w:eastAsia="Times New Roman"/>
          <w:color w:val="000000"/>
          <w:sz w:val="26"/>
          <w:szCs w:val="26"/>
        </w:rPr>
        <w:t xml:space="preserve"> Общий вид </w:t>
      </w:r>
      <w:r w:rsidR="00816542">
        <w:rPr>
          <w:rFonts w:eastAsia="Times New Roman"/>
          <w:color w:val="000000"/>
          <w:sz w:val="26"/>
          <w:szCs w:val="26"/>
        </w:rPr>
        <w:t>сталелитейного крана</w:t>
      </w:r>
    </w:p>
    <w:p w:rsidR="001B7A61" w:rsidRDefault="000640D3" w:rsidP="001B7A61">
      <w:pPr>
        <w:autoSpaceDE w:val="0"/>
        <w:autoSpaceDN w:val="0"/>
        <w:adjustRightInd w:val="0"/>
        <w:ind w:firstLine="426"/>
        <w:rPr>
          <w:rFonts w:eastAsia="Times New Roman"/>
          <w:color w:val="000000"/>
          <w:szCs w:val="28"/>
          <w:lang w:eastAsia="ru-RU"/>
        </w:rPr>
      </w:pPr>
      <w:r>
        <w:rPr>
          <w:rFonts w:eastAsia="Times New Roman"/>
          <w:color w:val="000000"/>
          <w:szCs w:val="28"/>
          <w:lang w:eastAsia="ru-RU"/>
        </w:rPr>
        <w:lastRenderedPageBreak/>
        <w:t>Между цехами агрегат транспортируется по желе</w:t>
      </w:r>
      <w:r w:rsidR="00FE08E2">
        <w:rPr>
          <w:rFonts w:eastAsia="Times New Roman"/>
          <w:color w:val="000000"/>
          <w:szCs w:val="28"/>
          <w:lang w:eastAsia="ru-RU"/>
        </w:rPr>
        <w:t>з</w:t>
      </w:r>
      <w:r>
        <w:rPr>
          <w:rFonts w:eastAsia="Times New Roman"/>
          <w:color w:val="000000"/>
          <w:szCs w:val="28"/>
          <w:lang w:eastAsia="ru-RU"/>
        </w:rPr>
        <w:t>нодорожным путям с колеей 4000 мм. Для перемещения внутри цеха используется специальный грузоподъемный механизм с электроприводом</w:t>
      </w:r>
      <w:r w:rsidR="001B2365">
        <w:rPr>
          <w:rFonts w:eastAsia="Times New Roman"/>
          <w:color w:val="000000"/>
          <w:szCs w:val="28"/>
          <w:lang w:eastAsia="ru-RU"/>
        </w:rPr>
        <w:t>.</w:t>
      </w:r>
      <w:r w:rsidR="007E51BA" w:rsidRPr="007E51BA">
        <w:rPr>
          <w:rFonts w:eastAsia="Times New Roman"/>
          <w:color w:val="000000"/>
          <w:szCs w:val="28"/>
          <w:lang w:eastAsia="ru-RU"/>
        </w:rPr>
        <w:t xml:space="preserve"> </w:t>
      </w:r>
      <w:r>
        <w:rPr>
          <w:rFonts w:eastAsia="Times New Roman"/>
          <w:color w:val="000000"/>
          <w:szCs w:val="28"/>
          <w:lang w:eastAsia="ru-RU"/>
        </w:rPr>
        <w:t>На рисунке 2 приведена кинематическая схема механизма подъема</w:t>
      </w:r>
      <w:r w:rsidR="00566EB2">
        <w:rPr>
          <w:rFonts w:eastAsia="Times New Roman"/>
          <w:color w:val="000000"/>
          <w:szCs w:val="28"/>
          <w:lang w:eastAsia="ru-RU"/>
        </w:rPr>
        <w:t xml:space="preserve"> </w:t>
      </w:r>
      <w:r w:rsidR="00566EB2" w:rsidRPr="00D23383">
        <w:rPr>
          <w:rFonts w:eastAsia="Times New Roman"/>
          <w:color w:val="000000"/>
          <w:szCs w:val="28"/>
          <w:lang w:eastAsia="ru-RU"/>
        </w:rPr>
        <w:t>[</w:t>
      </w:r>
      <w:r w:rsidR="00566EB2">
        <w:rPr>
          <w:rFonts w:eastAsia="Times New Roman"/>
          <w:color w:val="000000"/>
          <w:szCs w:val="28"/>
          <w:lang w:eastAsia="ru-RU"/>
        </w:rPr>
        <w:t>1,2</w:t>
      </w:r>
      <w:r w:rsidR="00566EB2" w:rsidRPr="00D23383">
        <w:rPr>
          <w:rFonts w:eastAsia="Times New Roman"/>
          <w:color w:val="000000"/>
          <w:szCs w:val="28"/>
          <w:lang w:eastAsia="ru-RU"/>
        </w:rPr>
        <w:t>]</w:t>
      </w:r>
      <w:r>
        <w:rPr>
          <w:rFonts w:eastAsia="Times New Roman"/>
          <w:color w:val="000000"/>
          <w:szCs w:val="28"/>
          <w:lang w:eastAsia="ru-RU"/>
        </w:rPr>
        <w:t>.</w:t>
      </w:r>
    </w:p>
    <w:p w:rsidR="004E420F" w:rsidRDefault="004E420F" w:rsidP="001B7A61">
      <w:pPr>
        <w:autoSpaceDE w:val="0"/>
        <w:autoSpaceDN w:val="0"/>
        <w:adjustRightInd w:val="0"/>
        <w:ind w:firstLine="426"/>
        <w:rPr>
          <w:rFonts w:eastAsia="Times New Roman"/>
          <w:color w:val="000000"/>
          <w:szCs w:val="28"/>
          <w:lang w:eastAsia="ru-RU"/>
        </w:rPr>
      </w:pPr>
    </w:p>
    <w:p w:rsidR="000640D3" w:rsidRPr="00C65BE6" w:rsidRDefault="000640D3" w:rsidP="001B7A61">
      <w:pPr>
        <w:autoSpaceDE w:val="0"/>
        <w:autoSpaceDN w:val="0"/>
        <w:adjustRightInd w:val="0"/>
        <w:ind w:firstLine="426"/>
        <w:rPr>
          <w:rFonts w:eastAsia="Times New Roman"/>
          <w:color w:val="000000"/>
          <w:szCs w:val="28"/>
          <w:lang w:eastAsia="ru-RU"/>
        </w:rPr>
      </w:pPr>
      <w:r w:rsidRPr="00D23383">
        <w:rPr>
          <w:noProof/>
          <w:color w:val="000000"/>
          <w:szCs w:val="28"/>
          <w:lang w:eastAsia="ru-RU"/>
        </w:rPr>
        <w:drawing>
          <wp:inline distT="0" distB="0" distL="0" distR="0" wp14:anchorId="0C8250EB" wp14:editId="7E670389">
            <wp:extent cx="5578475" cy="4023995"/>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BEBA8EAE-BF5A-486C-A8C5-ECC9F3942E4B}">
                          <a14:imgProps xmlns:a14="http://schemas.microsoft.com/office/drawing/2010/main">
                            <a14:imgLayer r:embed="rId11">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578475" cy="4023995"/>
                    </a:xfrm>
                    <a:prstGeom prst="rect">
                      <a:avLst/>
                    </a:prstGeom>
                    <a:noFill/>
                  </pic:spPr>
                </pic:pic>
              </a:graphicData>
            </a:graphic>
          </wp:inline>
        </w:drawing>
      </w:r>
    </w:p>
    <w:p w:rsidR="000640D3" w:rsidRDefault="000640D3" w:rsidP="000640D3">
      <w:pPr>
        <w:autoSpaceDE w:val="0"/>
        <w:autoSpaceDN w:val="0"/>
        <w:adjustRightInd w:val="0"/>
        <w:ind w:firstLine="426"/>
        <w:jc w:val="center"/>
        <w:rPr>
          <w:rFonts w:eastAsia="Times New Roman"/>
          <w:color w:val="000000"/>
          <w:sz w:val="26"/>
          <w:szCs w:val="26"/>
        </w:rPr>
      </w:pPr>
      <w:r>
        <w:rPr>
          <w:rFonts w:eastAsia="Times New Roman"/>
          <w:color w:val="000000"/>
          <w:sz w:val="26"/>
          <w:szCs w:val="26"/>
        </w:rPr>
        <w:t>Рисунок 2</w:t>
      </w:r>
      <w:r w:rsidRPr="00BB2F73">
        <w:rPr>
          <w:rFonts w:eastAsia="Times New Roman"/>
          <w:color w:val="000000"/>
          <w:sz w:val="26"/>
          <w:szCs w:val="26"/>
        </w:rPr>
        <w:t xml:space="preserve"> –</w:t>
      </w:r>
      <w:r>
        <w:rPr>
          <w:rFonts w:eastAsia="Times New Roman"/>
          <w:color w:val="000000"/>
          <w:sz w:val="26"/>
          <w:szCs w:val="26"/>
        </w:rPr>
        <w:t xml:space="preserve"> Кинематическая схема механизма подъема </w:t>
      </w:r>
      <w:r w:rsidR="00816542">
        <w:rPr>
          <w:rFonts w:eastAsia="Times New Roman"/>
          <w:color w:val="000000"/>
          <w:sz w:val="26"/>
          <w:szCs w:val="26"/>
        </w:rPr>
        <w:t>крана</w:t>
      </w:r>
    </w:p>
    <w:p w:rsidR="000640D3" w:rsidRDefault="000640D3" w:rsidP="00C400DD">
      <w:pPr>
        <w:autoSpaceDE w:val="0"/>
        <w:autoSpaceDN w:val="0"/>
        <w:adjustRightInd w:val="0"/>
        <w:ind w:firstLine="426"/>
        <w:rPr>
          <w:rFonts w:eastAsia="Times New Roman"/>
          <w:color w:val="000000"/>
          <w:szCs w:val="28"/>
          <w:lang w:eastAsia="ru-RU"/>
        </w:rPr>
      </w:pPr>
    </w:p>
    <w:p w:rsidR="00B17AA2" w:rsidRDefault="00344DC9" w:rsidP="00B17AA2">
      <w:pPr>
        <w:rPr>
          <w:szCs w:val="28"/>
        </w:rPr>
      </w:pPr>
      <w:r>
        <w:rPr>
          <w:szCs w:val="28"/>
        </w:rPr>
        <w:t>После проведенных предварительных расчетов моментов сопротивлений и скоростей получили необходимую мощность двигателя</w:t>
      </w:r>
      <w:r w:rsidR="005B4E36">
        <w:rPr>
          <w:szCs w:val="28"/>
        </w:rPr>
        <w:t xml:space="preserve"> более 160 кВт. Сейчас установлен асинхронный электродвигатель с короткозамкнутым ротором</w:t>
      </w:r>
      <w:r w:rsidR="005B4E36" w:rsidRPr="00344DC9">
        <w:rPr>
          <w:color w:val="000000"/>
          <w:szCs w:val="28"/>
        </w:rPr>
        <w:t xml:space="preserve"> </w:t>
      </w:r>
      <w:r w:rsidR="005B4E36">
        <w:rPr>
          <w:color w:val="000000"/>
          <w:szCs w:val="28"/>
        </w:rPr>
        <w:t xml:space="preserve"> </w:t>
      </w:r>
      <w:r w:rsidR="005B4E36" w:rsidRPr="00D23383">
        <w:rPr>
          <w:color w:val="000000"/>
          <w:szCs w:val="28"/>
        </w:rPr>
        <w:t>K21F315L8</w:t>
      </w:r>
      <w:r w:rsidR="005B4E36">
        <w:rPr>
          <w:color w:val="000000"/>
          <w:szCs w:val="28"/>
        </w:rPr>
        <w:t xml:space="preserve"> мощностью 132 кВт с синхронной скоростью 750</w:t>
      </w:r>
      <w:r w:rsidR="005B4E36" w:rsidRPr="00CC0D2B">
        <w:rPr>
          <w:szCs w:val="28"/>
        </w:rPr>
        <w:t xml:space="preserve"> об / мин. </w:t>
      </w:r>
      <w:r w:rsidR="005B4E36">
        <w:rPr>
          <w:szCs w:val="28"/>
        </w:rPr>
        <w:t xml:space="preserve">Увеличение мощности связано с увеличением производительности агрегата ковш печь – увеличение массы расплавленной стали. </w:t>
      </w:r>
      <w:r>
        <w:rPr>
          <w:szCs w:val="28"/>
        </w:rPr>
        <w:t xml:space="preserve">По </w:t>
      </w:r>
      <w:r w:rsidR="005B4E36">
        <w:rPr>
          <w:szCs w:val="28"/>
        </w:rPr>
        <w:t>каталогу</w:t>
      </w:r>
      <w:r w:rsidR="007C0779" w:rsidRPr="007C0779">
        <w:rPr>
          <w:szCs w:val="28"/>
        </w:rPr>
        <w:t xml:space="preserve"> (</w:t>
      </w:r>
      <w:r w:rsidR="007C0779">
        <w:rPr>
          <w:szCs w:val="28"/>
        </w:rPr>
        <w:t>Ярославский завод «</w:t>
      </w:r>
      <w:proofErr w:type="spellStart"/>
      <w:r w:rsidR="007C0779">
        <w:rPr>
          <w:szCs w:val="28"/>
        </w:rPr>
        <w:t>Элдин</w:t>
      </w:r>
      <w:proofErr w:type="spellEnd"/>
      <w:r w:rsidR="007C0779">
        <w:rPr>
          <w:szCs w:val="28"/>
        </w:rPr>
        <w:t xml:space="preserve">») </w:t>
      </w:r>
      <w:r w:rsidR="005B4E36">
        <w:rPr>
          <w:szCs w:val="28"/>
        </w:rPr>
        <w:t xml:space="preserve"> </w:t>
      </w:r>
      <w:r>
        <w:rPr>
          <w:szCs w:val="28"/>
        </w:rPr>
        <w:t xml:space="preserve">выбираем </w:t>
      </w:r>
      <w:r w:rsidR="007C0779">
        <w:rPr>
          <w:szCs w:val="28"/>
        </w:rPr>
        <w:t xml:space="preserve">трехфазный </w:t>
      </w:r>
      <w:r>
        <w:rPr>
          <w:szCs w:val="28"/>
        </w:rPr>
        <w:t>асинхронный электродвигатель с короткозамкнутым ротором</w:t>
      </w:r>
      <w:r w:rsidRPr="00344DC9">
        <w:rPr>
          <w:color w:val="000000"/>
          <w:szCs w:val="28"/>
        </w:rPr>
        <w:t xml:space="preserve"> </w:t>
      </w:r>
      <w:r w:rsidR="005B4E36">
        <w:rPr>
          <w:color w:val="000000"/>
          <w:szCs w:val="28"/>
        </w:rPr>
        <w:t>АМТК355</w:t>
      </w:r>
      <w:r w:rsidR="007C0779">
        <w:rPr>
          <w:color w:val="000000"/>
          <w:szCs w:val="28"/>
          <w:lang w:val="en-US"/>
        </w:rPr>
        <w:t>MLA</w:t>
      </w:r>
      <w:r w:rsidR="007C0779" w:rsidRPr="007C0779">
        <w:rPr>
          <w:color w:val="000000"/>
          <w:szCs w:val="28"/>
        </w:rPr>
        <w:t>8</w:t>
      </w:r>
      <w:r>
        <w:rPr>
          <w:color w:val="000000"/>
          <w:szCs w:val="28"/>
        </w:rPr>
        <w:t xml:space="preserve"> с синхронной скоростью 750</w:t>
      </w:r>
      <w:r w:rsidR="00B17AA2" w:rsidRPr="00CC0D2B">
        <w:rPr>
          <w:szCs w:val="28"/>
        </w:rPr>
        <w:t xml:space="preserve"> </w:t>
      </w:r>
      <w:proofErr w:type="gramStart"/>
      <w:r w:rsidR="00B17AA2" w:rsidRPr="00CC0D2B">
        <w:rPr>
          <w:szCs w:val="28"/>
        </w:rPr>
        <w:t>об</w:t>
      </w:r>
      <w:proofErr w:type="gramEnd"/>
      <w:r w:rsidR="00B17AA2" w:rsidRPr="00CC0D2B">
        <w:rPr>
          <w:szCs w:val="28"/>
        </w:rPr>
        <w:t xml:space="preserve"> / мин</w:t>
      </w:r>
      <w:r w:rsidR="00107AC4">
        <w:rPr>
          <w:szCs w:val="28"/>
        </w:rPr>
        <w:t xml:space="preserve"> </w:t>
      </w:r>
      <w:r w:rsidR="00107AC4" w:rsidRPr="00D23383">
        <w:rPr>
          <w:rFonts w:eastAsia="Times New Roman"/>
          <w:color w:val="000000"/>
          <w:szCs w:val="28"/>
          <w:lang w:eastAsia="ru-RU"/>
        </w:rPr>
        <w:t>[</w:t>
      </w:r>
      <w:r w:rsidR="00107AC4">
        <w:rPr>
          <w:rFonts w:eastAsia="Times New Roman"/>
          <w:color w:val="000000"/>
          <w:szCs w:val="28"/>
          <w:lang w:eastAsia="ru-RU"/>
        </w:rPr>
        <w:t>4,5</w:t>
      </w:r>
      <w:r w:rsidR="00107AC4" w:rsidRPr="00D23383">
        <w:rPr>
          <w:rFonts w:eastAsia="Times New Roman"/>
          <w:color w:val="000000"/>
          <w:szCs w:val="28"/>
          <w:lang w:eastAsia="ru-RU"/>
        </w:rPr>
        <w:t>]</w:t>
      </w:r>
      <w:r w:rsidR="00B17AA2" w:rsidRPr="00CC0D2B">
        <w:rPr>
          <w:szCs w:val="28"/>
        </w:rPr>
        <w:t>.</w:t>
      </w:r>
      <w:r w:rsidR="007C0779">
        <w:rPr>
          <w:szCs w:val="28"/>
        </w:rPr>
        <w:t xml:space="preserve"> Такая частота вращения выбрана в связи с сохранением прежней кинематической схемы и механической передачи – редуктора. </w:t>
      </w:r>
      <w:r>
        <w:rPr>
          <w:szCs w:val="28"/>
        </w:rPr>
        <w:t xml:space="preserve">Номинальные данные приведены в таблице 2. </w:t>
      </w:r>
      <w:r w:rsidR="00553F45">
        <w:rPr>
          <w:szCs w:val="28"/>
        </w:rPr>
        <w:t>Двигатель способен работать в разных режимах работы, включая повторно-кратковременный, продолжительный, с частыми пусками и т.д.</w:t>
      </w:r>
      <w:r w:rsidR="00F75A10">
        <w:rPr>
          <w:szCs w:val="28"/>
        </w:rPr>
        <w:t xml:space="preserve"> Кроме того, эти двигатели разработаны специально для работы с преобразователем частоты, имеют повышенный </w:t>
      </w:r>
      <w:proofErr w:type="spellStart"/>
      <w:r w:rsidR="00F75A10">
        <w:rPr>
          <w:szCs w:val="28"/>
        </w:rPr>
        <w:t>кпд</w:t>
      </w:r>
      <w:proofErr w:type="spellEnd"/>
      <w:r w:rsidR="00F75A10">
        <w:rPr>
          <w:szCs w:val="28"/>
        </w:rPr>
        <w:t xml:space="preserve"> и коэффициент мощности. Эти электродвигатели также могут работать в </w:t>
      </w:r>
      <w:r w:rsidR="00F75A10">
        <w:rPr>
          <w:szCs w:val="28"/>
        </w:rPr>
        <w:lastRenderedPageBreak/>
        <w:t>тяжелых условиях эксплуатации (повышенные или пониженные температуры, повышенные вибрации, запыленность).</w:t>
      </w:r>
    </w:p>
    <w:p w:rsidR="003B5FA2" w:rsidRPr="00F060B0" w:rsidRDefault="003B5FA2" w:rsidP="003B5FA2">
      <w:pPr>
        <w:jc w:val="right"/>
        <w:rPr>
          <w:rFonts w:eastAsia="Times New Roman"/>
          <w:szCs w:val="26"/>
          <w:lang w:eastAsia="ru-RU"/>
        </w:rPr>
      </w:pPr>
      <w:r w:rsidRPr="00F060B0">
        <w:rPr>
          <w:rFonts w:eastAsia="Times New Roman"/>
          <w:szCs w:val="26"/>
          <w:lang w:eastAsia="ru-RU"/>
        </w:rPr>
        <w:t xml:space="preserve">Таблица </w:t>
      </w:r>
      <w:r>
        <w:rPr>
          <w:rFonts w:eastAsia="Times New Roman"/>
          <w:szCs w:val="26"/>
          <w:lang w:eastAsia="ru-RU"/>
        </w:rPr>
        <w:t>2</w:t>
      </w:r>
    </w:p>
    <w:p w:rsidR="00553F45" w:rsidRPr="0082743E" w:rsidRDefault="003B5FA2" w:rsidP="00F75A10">
      <w:pPr>
        <w:jc w:val="center"/>
        <w:rPr>
          <w:sz w:val="26"/>
          <w:szCs w:val="26"/>
        </w:rPr>
      </w:pPr>
      <w:r w:rsidRPr="0082743E">
        <w:rPr>
          <w:sz w:val="26"/>
          <w:szCs w:val="26"/>
        </w:rPr>
        <w:t xml:space="preserve">Номинальные параметры электродвигателя </w:t>
      </w:r>
      <w:r w:rsidR="007C0779">
        <w:rPr>
          <w:color w:val="000000"/>
          <w:szCs w:val="28"/>
        </w:rPr>
        <w:t>АМТК355</w:t>
      </w:r>
      <w:r w:rsidR="007C0779">
        <w:rPr>
          <w:color w:val="000000"/>
          <w:szCs w:val="28"/>
          <w:lang w:val="en-US"/>
        </w:rPr>
        <w:t>MLA</w:t>
      </w:r>
      <w:r w:rsidR="007C0779" w:rsidRPr="007C0779">
        <w:rPr>
          <w:color w:val="000000"/>
          <w:szCs w:val="28"/>
        </w:rPr>
        <w:t>8</w:t>
      </w:r>
    </w:p>
    <w:tbl>
      <w:tblPr>
        <w:tblpPr w:leftFromText="181" w:rightFromText="181" w:bottomFromText="284" w:vertAnchor="text" w:horzAnchor="margin" w:tblpXSpec="center" w:tblpY="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24"/>
        <w:gridCol w:w="1678"/>
        <w:gridCol w:w="1762"/>
      </w:tblGrid>
      <w:tr w:rsidR="00F75A10" w:rsidRPr="00A54517" w:rsidTr="00344DC9">
        <w:tc>
          <w:tcPr>
            <w:tcW w:w="4224" w:type="dxa"/>
            <w:shd w:val="clear" w:color="auto" w:fill="auto"/>
          </w:tcPr>
          <w:p w:rsidR="00F75A10" w:rsidRPr="000C692F" w:rsidRDefault="00F75A10" w:rsidP="00344DC9">
            <w:pPr>
              <w:ind w:firstLine="0"/>
              <w:jc w:val="center"/>
              <w:rPr>
                <w:bCs/>
                <w:sz w:val="26"/>
                <w:szCs w:val="26"/>
              </w:rPr>
            </w:pPr>
            <w:r w:rsidRPr="000C692F">
              <w:rPr>
                <w:bCs/>
                <w:sz w:val="26"/>
                <w:szCs w:val="26"/>
              </w:rPr>
              <w:t>Параметр</w:t>
            </w:r>
          </w:p>
        </w:tc>
        <w:tc>
          <w:tcPr>
            <w:tcW w:w="1678" w:type="dxa"/>
            <w:shd w:val="clear" w:color="auto" w:fill="auto"/>
          </w:tcPr>
          <w:p w:rsidR="00F75A10" w:rsidRPr="000C692F" w:rsidRDefault="00F75A10" w:rsidP="00344DC9">
            <w:pPr>
              <w:ind w:firstLine="0"/>
              <w:jc w:val="center"/>
              <w:rPr>
                <w:bCs/>
                <w:sz w:val="26"/>
                <w:szCs w:val="26"/>
              </w:rPr>
            </w:pPr>
            <w:r w:rsidRPr="000C692F">
              <w:rPr>
                <w:bCs/>
                <w:sz w:val="26"/>
                <w:szCs w:val="26"/>
              </w:rPr>
              <w:t>Единица измерения</w:t>
            </w:r>
          </w:p>
        </w:tc>
        <w:tc>
          <w:tcPr>
            <w:tcW w:w="1762" w:type="dxa"/>
            <w:shd w:val="clear" w:color="auto" w:fill="auto"/>
          </w:tcPr>
          <w:p w:rsidR="00F75A10" w:rsidRPr="000C692F" w:rsidRDefault="00F75A10" w:rsidP="00344DC9">
            <w:pPr>
              <w:ind w:firstLine="0"/>
              <w:jc w:val="center"/>
              <w:rPr>
                <w:bCs/>
                <w:sz w:val="26"/>
                <w:szCs w:val="26"/>
              </w:rPr>
            </w:pPr>
            <w:r w:rsidRPr="000C692F">
              <w:rPr>
                <w:bCs/>
                <w:sz w:val="26"/>
                <w:szCs w:val="26"/>
              </w:rPr>
              <w:t>Значение</w:t>
            </w:r>
          </w:p>
        </w:tc>
      </w:tr>
      <w:tr w:rsidR="00F75A10" w:rsidRPr="00A54517" w:rsidTr="00344DC9">
        <w:tc>
          <w:tcPr>
            <w:tcW w:w="4224" w:type="dxa"/>
            <w:shd w:val="clear" w:color="auto" w:fill="auto"/>
          </w:tcPr>
          <w:p w:rsidR="00F75A10" w:rsidRPr="000C692F" w:rsidRDefault="00F75A10" w:rsidP="00344DC9">
            <w:pPr>
              <w:jc w:val="left"/>
              <w:rPr>
                <w:sz w:val="26"/>
                <w:szCs w:val="26"/>
              </w:rPr>
            </w:pPr>
            <w:r w:rsidRPr="000C692F">
              <w:rPr>
                <w:sz w:val="26"/>
                <w:szCs w:val="26"/>
              </w:rPr>
              <w:t>Номинальная мощность</w:t>
            </w:r>
          </w:p>
        </w:tc>
        <w:tc>
          <w:tcPr>
            <w:tcW w:w="1678" w:type="dxa"/>
            <w:shd w:val="clear" w:color="auto" w:fill="auto"/>
            <w:vAlign w:val="center"/>
          </w:tcPr>
          <w:p w:rsidR="00F75A10" w:rsidRPr="000C692F" w:rsidRDefault="00F75A10" w:rsidP="00344DC9">
            <w:pPr>
              <w:ind w:firstLine="0"/>
              <w:jc w:val="center"/>
              <w:rPr>
                <w:sz w:val="26"/>
                <w:szCs w:val="26"/>
              </w:rPr>
            </w:pPr>
            <w:r w:rsidRPr="000C692F">
              <w:rPr>
                <w:sz w:val="26"/>
                <w:szCs w:val="26"/>
              </w:rPr>
              <w:t>кВт</w:t>
            </w:r>
          </w:p>
        </w:tc>
        <w:tc>
          <w:tcPr>
            <w:tcW w:w="1762" w:type="dxa"/>
            <w:shd w:val="clear" w:color="auto" w:fill="auto"/>
          </w:tcPr>
          <w:p w:rsidR="00F75A10" w:rsidRPr="000C692F" w:rsidRDefault="007C0779" w:rsidP="00344DC9">
            <w:pPr>
              <w:jc w:val="center"/>
              <w:rPr>
                <w:sz w:val="26"/>
                <w:szCs w:val="26"/>
              </w:rPr>
            </w:pPr>
            <w:r>
              <w:rPr>
                <w:sz w:val="26"/>
                <w:szCs w:val="26"/>
              </w:rPr>
              <w:t>168</w:t>
            </w:r>
          </w:p>
        </w:tc>
      </w:tr>
      <w:tr w:rsidR="00F75A10" w:rsidRPr="00A54517" w:rsidTr="00344DC9">
        <w:tc>
          <w:tcPr>
            <w:tcW w:w="4224" w:type="dxa"/>
            <w:tcBorders>
              <w:bottom w:val="nil"/>
            </w:tcBorders>
            <w:shd w:val="clear" w:color="auto" w:fill="auto"/>
          </w:tcPr>
          <w:p w:rsidR="00F75A10" w:rsidRPr="000C692F" w:rsidRDefault="00F75A10" w:rsidP="00344DC9">
            <w:pPr>
              <w:jc w:val="left"/>
              <w:rPr>
                <w:sz w:val="26"/>
                <w:szCs w:val="26"/>
              </w:rPr>
            </w:pPr>
            <w:r w:rsidRPr="000C692F">
              <w:rPr>
                <w:sz w:val="26"/>
                <w:szCs w:val="26"/>
              </w:rPr>
              <w:t>Номинальный К.П.Д.</w:t>
            </w:r>
          </w:p>
        </w:tc>
        <w:tc>
          <w:tcPr>
            <w:tcW w:w="1678" w:type="dxa"/>
            <w:tcBorders>
              <w:bottom w:val="nil"/>
            </w:tcBorders>
            <w:shd w:val="clear" w:color="auto" w:fill="auto"/>
            <w:vAlign w:val="center"/>
          </w:tcPr>
          <w:p w:rsidR="00F75A10" w:rsidRPr="000C692F" w:rsidRDefault="00F75A10" w:rsidP="00344DC9">
            <w:pPr>
              <w:ind w:firstLine="0"/>
              <w:jc w:val="center"/>
              <w:rPr>
                <w:sz w:val="26"/>
                <w:szCs w:val="26"/>
              </w:rPr>
            </w:pPr>
            <w:r w:rsidRPr="000C692F">
              <w:rPr>
                <w:sz w:val="26"/>
                <w:szCs w:val="26"/>
              </w:rPr>
              <w:t>%</w:t>
            </w:r>
          </w:p>
        </w:tc>
        <w:tc>
          <w:tcPr>
            <w:tcW w:w="1762" w:type="dxa"/>
            <w:tcBorders>
              <w:bottom w:val="nil"/>
            </w:tcBorders>
            <w:shd w:val="clear" w:color="auto" w:fill="auto"/>
          </w:tcPr>
          <w:p w:rsidR="00F75A10" w:rsidRPr="000C692F" w:rsidRDefault="00344DC9" w:rsidP="00344DC9">
            <w:pPr>
              <w:jc w:val="center"/>
              <w:rPr>
                <w:sz w:val="26"/>
                <w:szCs w:val="26"/>
              </w:rPr>
            </w:pPr>
            <w:r>
              <w:rPr>
                <w:sz w:val="26"/>
                <w:szCs w:val="26"/>
              </w:rPr>
              <w:t>95</w:t>
            </w:r>
            <w:r w:rsidR="007C0779">
              <w:rPr>
                <w:sz w:val="26"/>
                <w:szCs w:val="26"/>
              </w:rPr>
              <w:t>.4</w:t>
            </w:r>
          </w:p>
        </w:tc>
      </w:tr>
      <w:tr w:rsidR="007C0779" w:rsidRPr="00A54517" w:rsidTr="00344DC9">
        <w:tc>
          <w:tcPr>
            <w:tcW w:w="4224" w:type="dxa"/>
            <w:tcBorders>
              <w:bottom w:val="nil"/>
            </w:tcBorders>
            <w:shd w:val="clear" w:color="auto" w:fill="auto"/>
          </w:tcPr>
          <w:p w:rsidR="007C0779" w:rsidRPr="000C692F" w:rsidRDefault="007C0779" w:rsidP="00344DC9">
            <w:pPr>
              <w:jc w:val="left"/>
              <w:rPr>
                <w:sz w:val="26"/>
                <w:szCs w:val="26"/>
              </w:rPr>
            </w:pPr>
            <w:r>
              <w:rPr>
                <w:sz w:val="26"/>
                <w:szCs w:val="26"/>
              </w:rPr>
              <w:t>Номинальная скорость</w:t>
            </w:r>
          </w:p>
        </w:tc>
        <w:tc>
          <w:tcPr>
            <w:tcW w:w="1678" w:type="dxa"/>
            <w:tcBorders>
              <w:bottom w:val="nil"/>
            </w:tcBorders>
            <w:shd w:val="clear" w:color="auto" w:fill="auto"/>
            <w:vAlign w:val="center"/>
          </w:tcPr>
          <w:p w:rsidR="007C0779" w:rsidRPr="000C692F" w:rsidRDefault="007C0779" w:rsidP="00344DC9">
            <w:pPr>
              <w:ind w:firstLine="0"/>
              <w:jc w:val="center"/>
              <w:rPr>
                <w:sz w:val="26"/>
                <w:szCs w:val="26"/>
              </w:rPr>
            </w:pPr>
            <w:proofErr w:type="gramStart"/>
            <w:r>
              <w:rPr>
                <w:sz w:val="26"/>
                <w:szCs w:val="26"/>
              </w:rPr>
              <w:t>об</w:t>
            </w:r>
            <w:proofErr w:type="gramEnd"/>
            <w:r>
              <w:rPr>
                <w:sz w:val="26"/>
                <w:szCs w:val="26"/>
              </w:rPr>
              <w:t>/мин</w:t>
            </w:r>
          </w:p>
        </w:tc>
        <w:tc>
          <w:tcPr>
            <w:tcW w:w="1762" w:type="dxa"/>
            <w:tcBorders>
              <w:bottom w:val="nil"/>
            </w:tcBorders>
            <w:shd w:val="clear" w:color="auto" w:fill="auto"/>
          </w:tcPr>
          <w:p w:rsidR="007C0779" w:rsidRDefault="007C0779" w:rsidP="00344DC9">
            <w:pPr>
              <w:jc w:val="center"/>
              <w:rPr>
                <w:sz w:val="26"/>
                <w:szCs w:val="26"/>
              </w:rPr>
            </w:pPr>
            <w:r>
              <w:rPr>
                <w:sz w:val="26"/>
                <w:szCs w:val="26"/>
              </w:rPr>
              <w:t>743</w:t>
            </w:r>
          </w:p>
        </w:tc>
      </w:tr>
      <w:tr w:rsidR="00F75A10" w:rsidRPr="00A54517" w:rsidTr="00344DC9">
        <w:tc>
          <w:tcPr>
            <w:tcW w:w="4224" w:type="dxa"/>
            <w:shd w:val="clear" w:color="auto" w:fill="auto"/>
          </w:tcPr>
          <w:p w:rsidR="00F75A10" w:rsidRPr="000C692F" w:rsidRDefault="00F75A10" w:rsidP="00344DC9">
            <w:pPr>
              <w:jc w:val="left"/>
              <w:rPr>
                <w:sz w:val="26"/>
                <w:szCs w:val="26"/>
              </w:rPr>
            </w:pPr>
            <w:r w:rsidRPr="000C692F">
              <w:rPr>
                <w:sz w:val="26"/>
                <w:szCs w:val="26"/>
              </w:rPr>
              <w:t xml:space="preserve">Номинальное скольжение </w:t>
            </w:r>
          </w:p>
        </w:tc>
        <w:tc>
          <w:tcPr>
            <w:tcW w:w="1678" w:type="dxa"/>
            <w:shd w:val="clear" w:color="auto" w:fill="auto"/>
            <w:vAlign w:val="center"/>
          </w:tcPr>
          <w:p w:rsidR="00F75A10" w:rsidRPr="000C692F" w:rsidRDefault="00F75A10" w:rsidP="00344DC9">
            <w:pPr>
              <w:ind w:firstLine="0"/>
              <w:jc w:val="center"/>
              <w:rPr>
                <w:sz w:val="26"/>
                <w:szCs w:val="26"/>
              </w:rPr>
            </w:pPr>
            <w:r w:rsidRPr="000C692F">
              <w:rPr>
                <w:sz w:val="26"/>
                <w:szCs w:val="26"/>
              </w:rPr>
              <w:t>%</w:t>
            </w:r>
          </w:p>
        </w:tc>
        <w:tc>
          <w:tcPr>
            <w:tcW w:w="1762" w:type="dxa"/>
            <w:shd w:val="clear" w:color="auto" w:fill="auto"/>
          </w:tcPr>
          <w:p w:rsidR="00F75A10" w:rsidRPr="000C692F" w:rsidRDefault="007C0779" w:rsidP="007C0779">
            <w:pPr>
              <w:jc w:val="center"/>
              <w:rPr>
                <w:sz w:val="26"/>
                <w:szCs w:val="26"/>
              </w:rPr>
            </w:pPr>
            <w:r>
              <w:rPr>
                <w:sz w:val="26"/>
                <w:szCs w:val="26"/>
              </w:rPr>
              <w:t>0</w:t>
            </w:r>
            <w:r w:rsidR="00F75A10" w:rsidRPr="000C692F">
              <w:rPr>
                <w:sz w:val="26"/>
                <w:szCs w:val="26"/>
              </w:rPr>
              <w:t>,</w:t>
            </w:r>
            <w:r>
              <w:rPr>
                <w:sz w:val="26"/>
                <w:szCs w:val="26"/>
              </w:rPr>
              <w:t>9</w:t>
            </w:r>
          </w:p>
        </w:tc>
      </w:tr>
      <w:tr w:rsidR="00F75A10" w:rsidRPr="00A54517" w:rsidTr="00344DC9">
        <w:tc>
          <w:tcPr>
            <w:tcW w:w="4224" w:type="dxa"/>
            <w:shd w:val="clear" w:color="auto" w:fill="auto"/>
          </w:tcPr>
          <w:p w:rsidR="00F75A10" w:rsidRPr="000C692F" w:rsidRDefault="00F75A10" w:rsidP="00344DC9">
            <w:pPr>
              <w:jc w:val="left"/>
              <w:rPr>
                <w:sz w:val="26"/>
                <w:szCs w:val="26"/>
              </w:rPr>
            </w:pPr>
            <w:r w:rsidRPr="000C692F">
              <w:rPr>
                <w:sz w:val="26"/>
                <w:szCs w:val="26"/>
              </w:rPr>
              <w:t>Номинальный ток при U=380</w:t>
            </w:r>
            <w:proofErr w:type="gramStart"/>
            <w:r w:rsidRPr="000C692F">
              <w:rPr>
                <w:sz w:val="26"/>
                <w:szCs w:val="26"/>
              </w:rPr>
              <w:t xml:space="preserve"> В</w:t>
            </w:r>
            <w:proofErr w:type="gramEnd"/>
          </w:p>
        </w:tc>
        <w:tc>
          <w:tcPr>
            <w:tcW w:w="1678" w:type="dxa"/>
            <w:shd w:val="clear" w:color="auto" w:fill="auto"/>
            <w:vAlign w:val="center"/>
          </w:tcPr>
          <w:p w:rsidR="00F75A10" w:rsidRPr="000C692F" w:rsidRDefault="00F75A10" w:rsidP="00344DC9">
            <w:pPr>
              <w:ind w:firstLine="0"/>
              <w:jc w:val="center"/>
              <w:rPr>
                <w:sz w:val="26"/>
                <w:szCs w:val="26"/>
              </w:rPr>
            </w:pPr>
            <w:r w:rsidRPr="000C692F">
              <w:rPr>
                <w:sz w:val="26"/>
                <w:szCs w:val="26"/>
              </w:rPr>
              <w:t>А</w:t>
            </w:r>
          </w:p>
        </w:tc>
        <w:tc>
          <w:tcPr>
            <w:tcW w:w="1762" w:type="dxa"/>
            <w:shd w:val="clear" w:color="auto" w:fill="auto"/>
          </w:tcPr>
          <w:p w:rsidR="00F75A10" w:rsidRPr="000C692F" w:rsidRDefault="007C0779" w:rsidP="00344DC9">
            <w:pPr>
              <w:jc w:val="center"/>
              <w:rPr>
                <w:sz w:val="26"/>
                <w:szCs w:val="26"/>
              </w:rPr>
            </w:pPr>
            <w:r>
              <w:rPr>
                <w:sz w:val="26"/>
                <w:szCs w:val="26"/>
              </w:rPr>
              <w:t>400</w:t>
            </w:r>
          </w:p>
        </w:tc>
      </w:tr>
      <w:tr w:rsidR="00F75A10" w:rsidRPr="00A54517" w:rsidTr="00344DC9">
        <w:tc>
          <w:tcPr>
            <w:tcW w:w="4224" w:type="dxa"/>
            <w:shd w:val="clear" w:color="auto" w:fill="auto"/>
          </w:tcPr>
          <w:p w:rsidR="00F75A10" w:rsidRPr="000C692F" w:rsidRDefault="00F75A10" w:rsidP="00344DC9">
            <w:pPr>
              <w:jc w:val="left"/>
              <w:rPr>
                <w:sz w:val="26"/>
                <w:szCs w:val="26"/>
              </w:rPr>
            </w:pPr>
            <w:r w:rsidRPr="000C692F">
              <w:rPr>
                <w:sz w:val="26"/>
                <w:szCs w:val="26"/>
              </w:rPr>
              <w:t>Номинальный момент</w:t>
            </w:r>
          </w:p>
        </w:tc>
        <w:tc>
          <w:tcPr>
            <w:tcW w:w="1678" w:type="dxa"/>
            <w:shd w:val="clear" w:color="auto" w:fill="auto"/>
            <w:vAlign w:val="center"/>
          </w:tcPr>
          <w:p w:rsidR="00F75A10" w:rsidRPr="000C692F" w:rsidRDefault="00F75A10" w:rsidP="00344DC9">
            <w:pPr>
              <w:ind w:firstLine="0"/>
              <w:jc w:val="center"/>
              <w:rPr>
                <w:sz w:val="26"/>
                <w:szCs w:val="26"/>
              </w:rPr>
            </w:pPr>
            <w:r>
              <w:rPr>
                <w:sz w:val="26"/>
                <w:szCs w:val="26"/>
              </w:rPr>
              <w:t>Н</w:t>
            </w:r>
            <w:r>
              <w:rPr>
                <w:sz w:val="26"/>
                <w:szCs w:val="26"/>
              </w:rPr>
              <w:sym w:font="Symbol" w:char="F0D7"/>
            </w:r>
            <w:r>
              <w:rPr>
                <w:sz w:val="26"/>
                <w:szCs w:val="26"/>
              </w:rPr>
              <w:t>м</w:t>
            </w:r>
          </w:p>
        </w:tc>
        <w:tc>
          <w:tcPr>
            <w:tcW w:w="1762" w:type="dxa"/>
            <w:shd w:val="clear" w:color="auto" w:fill="auto"/>
          </w:tcPr>
          <w:p w:rsidR="00F75A10" w:rsidRPr="000C692F" w:rsidRDefault="007C0779" w:rsidP="00344DC9">
            <w:pPr>
              <w:jc w:val="center"/>
              <w:rPr>
                <w:sz w:val="26"/>
                <w:szCs w:val="26"/>
              </w:rPr>
            </w:pPr>
            <w:r>
              <w:rPr>
                <w:sz w:val="26"/>
                <w:szCs w:val="26"/>
              </w:rPr>
              <w:t>2160</w:t>
            </w:r>
          </w:p>
        </w:tc>
      </w:tr>
      <w:tr w:rsidR="00F75A10" w:rsidRPr="00A54517" w:rsidTr="00344DC9">
        <w:tc>
          <w:tcPr>
            <w:tcW w:w="4224" w:type="dxa"/>
            <w:shd w:val="clear" w:color="auto" w:fill="auto"/>
          </w:tcPr>
          <w:p w:rsidR="00F75A10" w:rsidRPr="000C692F" w:rsidRDefault="00F75A10" w:rsidP="00344DC9">
            <w:pPr>
              <w:jc w:val="left"/>
              <w:rPr>
                <w:sz w:val="26"/>
                <w:szCs w:val="26"/>
              </w:rPr>
            </w:pPr>
            <w:r w:rsidRPr="000C692F">
              <w:rPr>
                <w:sz w:val="26"/>
                <w:szCs w:val="26"/>
              </w:rPr>
              <w:t>Момент инерции</w:t>
            </w:r>
          </w:p>
        </w:tc>
        <w:tc>
          <w:tcPr>
            <w:tcW w:w="1678" w:type="dxa"/>
            <w:shd w:val="clear" w:color="auto" w:fill="auto"/>
            <w:vAlign w:val="center"/>
          </w:tcPr>
          <w:p w:rsidR="00F75A10" w:rsidRPr="000C692F" w:rsidRDefault="00F75A10" w:rsidP="00344DC9">
            <w:pPr>
              <w:ind w:firstLine="0"/>
              <w:jc w:val="center"/>
              <w:rPr>
                <w:sz w:val="26"/>
                <w:szCs w:val="26"/>
              </w:rPr>
            </w:pPr>
            <w:r>
              <w:rPr>
                <w:sz w:val="26"/>
                <w:szCs w:val="26"/>
              </w:rPr>
              <w:t>кг</w:t>
            </w:r>
            <w:r>
              <w:rPr>
                <w:sz w:val="26"/>
                <w:szCs w:val="26"/>
              </w:rPr>
              <w:sym w:font="Symbol" w:char="F0D7"/>
            </w:r>
            <w:r>
              <w:rPr>
                <w:sz w:val="26"/>
                <w:szCs w:val="26"/>
              </w:rPr>
              <w:t>м</w:t>
            </w:r>
            <w:proofErr w:type="gramStart"/>
            <w:r w:rsidRPr="000C692F">
              <w:rPr>
                <w:sz w:val="26"/>
                <w:szCs w:val="26"/>
                <w:vertAlign w:val="superscript"/>
              </w:rPr>
              <w:t>2</w:t>
            </w:r>
            <w:proofErr w:type="gramEnd"/>
          </w:p>
        </w:tc>
        <w:tc>
          <w:tcPr>
            <w:tcW w:w="1762" w:type="dxa"/>
            <w:shd w:val="clear" w:color="auto" w:fill="auto"/>
          </w:tcPr>
          <w:p w:rsidR="00F75A10" w:rsidRPr="000C692F" w:rsidRDefault="007C0779" w:rsidP="007C0779">
            <w:pPr>
              <w:jc w:val="center"/>
              <w:rPr>
                <w:sz w:val="26"/>
                <w:szCs w:val="26"/>
              </w:rPr>
            </w:pPr>
            <w:r>
              <w:rPr>
                <w:sz w:val="26"/>
                <w:szCs w:val="26"/>
              </w:rPr>
              <w:t>10</w:t>
            </w:r>
            <w:r w:rsidR="00F75A10" w:rsidRPr="000C692F">
              <w:rPr>
                <w:sz w:val="26"/>
                <w:szCs w:val="26"/>
              </w:rPr>
              <w:t>,</w:t>
            </w:r>
            <w:r>
              <w:rPr>
                <w:sz w:val="26"/>
                <w:szCs w:val="26"/>
              </w:rPr>
              <w:t>5</w:t>
            </w:r>
          </w:p>
        </w:tc>
      </w:tr>
      <w:tr w:rsidR="00F75A10" w:rsidRPr="00A54517" w:rsidTr="00344DC9">
        <w:tc>
          <w:tcPr>
            <w:tcW w:w="4224" w:type="dxa"/>
            <w:shd w:val="clear" w:color="auto" w:fill="auto"/>
          </w:tcPr>
          <w:p w:rsidR="00F75A10" w:rsidRPr="000C692F" w:rsidRDefault="00F75A10" w:rsidP="00344DC9">
            <w:pPr>
              <w:jc w:val="left"/>
              <w:rPr>
                <w:sz w:val="26"/>
                <w:szCs w:val="26"/>
              </w:rPr>
            </w:pPr>
            <w:proofErr w:type="spellStart"/>
            <w:r w:rsidRPr="000C692F">
              <w:rPr>
                <w:sz w:val="26"/>
                <w:szCs w:val="26"/>
                <w:lang w:val="en-US"/>
              </w:rPr>
              <w:t>Iпуск</w:t>
            </w:r>
            <w:proofErr w:type="spellEnd"/>
            <w:r w:rsidRPr="000C692F">
              <w:rPr>
                <w:sz w:val="26"/>
                <w:szCs w:val="26"/>
                <w:lang w:val="en-US"/>
              </w:rPr>
              <w:t>/ I</w:t>
            </w:r>
            <w:r w:rsidRPr="000C692F">
              <w:rPr>
                <w:sz w:val="26"/>
                <w:szCs w:val="26"/>
              </w:rPr>
              <w:t>ном</w:t>
            </w:r>
          </w:p>
        </w:tc>
        <w:tc>
          <w:tcPr>
            <w:tcW w:w="1678" w:type="dxa"/>
            <w:shd w:val="clear" w:color="auto" w:fill="auto"/>
            <w:vAlign w:val="center"/>
          </w:tcPr>
          <w:p w:rsidR="00F75A10" w:rsidRPr="000C692F" w:rsidRDefault="00F75A10" w:rsidP="00344DC9">
            <w:pPr>
              <w:ind w:firstLine="0"/>
              <w:jc w:val="center"/>
              <w:rPr>
                <w:sz w:val="26"/>
                <w:szCs w:val="26"/>
              </w:rPr>
            </w:pPr>
            <w:r w:rsidRPr="000C692F">
              <w:rPr>
                <w:sz w:val="26"/>
                <w:szCs w:val="26"/>
              </w:rPr>
              <w:t>-</w:t>
            </w:r>
          </w:p>
        </w:tc>
        <w:tc>
          <w:tcPr>
            <w:tcW w:w="1762" w:type="dxa"/>
            <w:shd w:val="clear" w:color="auto" w:fill="auto"/>
          </w:tcPr>
          <w:p w:rsidR="00F75A10" w:rsidRPr="000C692F" w:rsidRDefault="00344DC9" w:rsidP="00344DC9">
            <w:pPr>
              <w:jc w:val="center"/>
              <w:rPr>
                <w:sz w:val="26"/>
                <w:szCs w:val="26"/>
              </w:rPr>
            </w:pPr>
            <w:r>
              <w:rPr>
                <w:sz w:val="26"/>
                <w:szCs w:val="26"/>
              </w:rPr>
              <w:t>6</w:t>
            </w:r>
            <w:r w:rsidR="00F75A10" w:rsidRPr="000C692F">
              <w:rPr>
                <w:sz w:val="26"/>
                <w:szCs w:val="26"/>
              </w:rPr>
              <w:t>,</w:t>
            </w:r>
            <w:r>
              <w:rPr>
                <w:sz w:val="26"/>
                <w:szCs w:val="26"/>
              </w:rPr>
              <w:t>3</w:t>
            </w:r>
          </w:p>
        </w:tc>
      </w:tr>
      <w:tr w:rsidR="00F75A10" w:rsidRPr="00A54517" w:rsidTr="00344DC9">
        <w:tc>
          <w:tcPr>
            <w:tcW w:w="4224" w:type="dxa"/>
            <w:shd w:val="clear" w:color="auto" w:fill="auto"/>
          </w:tcPr>
          <w:p w:rsidR="00F75A10" w:rsidRPr="000C692F" w:rsidRDefault="00F75A10" w:rsidP="00344DC9">
            <w:pPr>
              <w:jc w:val="left"/>
              <w:rPr>
                <w:sz w:val="26"/>
                <w:szCs w:val="26"/>
              </w:rPr>
            </w:pPr>
            <w:r>
              <w:rPr>
                <w:sz w:val="26"/>
                <w:szCs w:val="26"/>
              </w:rPr>
              <w:t>Коэффициент мощности</w:t>
            </w:r>
          </w:p>
        </w:tc>
        <w:tc>
          <w:tcPr>
            <w:tcW w:w="1678" w:type="dxa"/>
            <w:shd w:val="clear" w:color="auto" w:fill="auto"/>
            <w:vAlign w:val="center"/>
          </w:tcPr>
          <w:p w:rsidR="00F75A10" w:rsidRPr="000C692F" w:rsidRDefault="00F75A10" w:rsidP="00344DC9">
            <w:pPr>
              <w:ind w:firstLine="0"/>
              <w:jc w:val="center"/>
              <w:rPr>
                <w:sz w:val="26"/>
                <w:szCs w:val="26"/>
                <w:lang w:val="en-US"/>
              </w:rPr>
            </w:pPr>
            <w:r w:rsidRPr="000C692F">
              <w:rPr>
                <w:sz w:val="26"/>
                <w:szCs w:val="26"/>
                <w:lang w:val="en-US"/>
              </w:rPr>
              <w:t>-</w:t>
            </w:r>
          </w:p>
        </w:tc>
        <w:tc>
          <w:tcPr>
            <w:tcW w:w="1762" w:type="dxa"/>
            <w:shd w:val="clear" w:color="auto" w:fill="auto"/>
          </w:tcPr>
          <w:p w:rsidR="00F75A10" w:rsidRPr="000C692F" w:rsidRDefault="00F75A10" w:rsidP="007C0779">
            <w:pPr>
              <w:jc w:val="center"/>
              <w:rPr>
                <w:sz w:val="26"/>
                <w:szCs w:val="26"/>
              </w:rPr>
            </w:pPr>
            <w:r w:rsidRPr="000C692F">
              <w:rPr>
                <w:sz w:val="26"/>
                <w:szCs w:val="26"/>
                <w:lang w:val="en-US"/>
              </w:rPr>
              <w:t>0,</w:t>
            </w:r>
            <w:r w:rsidR="007C0779">
              <w:rPr>
                <w:sz w:val="26"/>
                <w:szCs w:val="26"/>
              </w:rPr>
              <w:t>79</w:t>
            </w:r>
          </w:p>
        </w:tc>
      </w:tr>
      <w:tr w:rsidR="007C0779" w:rsidRPr="00A54517" w:rsidTr="00344DC9">
        <w:tc>
          <w:tcPr>
            <w:tcW w:w="4224" w:type="dxa"/>
            <w:shd w:val="clear" w:color="auto" w:fill="auto"/>
          </w:tcPr>
          <w:p w:rsidR="007C0779" w:rsidRDefault="007C0779" w:rsidP="00344DC9">
            <w:pPr>
              <w:jc w:val="left"/>
              <w:rPr>
                <w:sz w:val="26"/>
                <w:szCs w:val="26"/>
              </w:rPr>
            </w:pPr>
            <w:r>
              <w:rPr>
                <w:sz w:val="26"/>
                <w:szCs w:val="26"/>
              </w:rPr>
              <w:t>Масса</w:t>
            </w:r>
          </w:p>
        </w:tc>
        <w:tc>
          <w:tcPr>
            <w:tcW w:w="1678" w:type="dxa"/>
            <w:shd w:val="clear" w:color="auto" w:fill="auto"/>
            <w:vAlign w:val="center"/>
          </w:tcPr>
          <w:p w:rsidR="007C0779" w:rsidRPr="007C0779" w:rsidRDefault="007C0779" w:rsidP="00344DC9">
            <w:pPr>
              <w:ind w:firstLine="0"/>
              <w:jc w:val="center"/>
              <w:rPr>
                <w:sz w:val="26"/>
                <w:szCs w:val="26"/>
              </w:rPr>
            </w:pPr>
            <w:r>
              <w:rPr>
                <w:sz w:val="26"/>
                <w:szCs w:val="26"/>
              </w:rPr>
              <w:t>кг</w:t>
            </w:r>
          </w:p>
        </w:tc>
        <w:tc>
          <w:tcPr>
            <w:tcW w:w="1762" w:type="dxa"/>
            <w:shd w:val="clear" w:color="auto" w:fill="auto"/>
          </w:tcPr>
          <w:p w:rsidR="007C0779" w:rsidRPr="007C0779" w:rsidRDefault="007C0779" w:rsidP="00344DC9">
            <w:pPr>
              <w:jc w:val="center"/>
              <w:rPr>
                <w:sz w:val="26"/>
                <w:szCs w:val="26"/>
              </w:rPr>
            </w:pPr>
            <w:r>
              <w:rPr>
                <w:sz w:val="26"/>
                <w:szCs w:val="26"/>
              </w:rPr>
              <w:t>1890</w:t>
            </w:r>
          </w:p>
        </w:tc>
      </w:tr>
    </w:tbl>
    <w:p w:rsidR="00B17AA2" w:rsidRDefault="00CD0A63" w:rsidP="00CD0A63">
      <w:pPr>
        <w:rPr>
          <w:rFonts w:eastAsia="Times New Roman"/>
          <w:color w:val="000000"/>
          <w:sz w:val="26"/>
          <w:szCs w:val="26"/>
        </w:rPr>
      </w:pPr>
      <w:r>
        <w:rPr>
          <w:noProof/>
          <w:lang w:eastAsia="ru-RU"/>
        </w:rPr>
        <w:drawing>
          <wp:anchor distT="180340" distB="180340" distL="114300" distR="114300" simplePos="0" relativeHeight="251658240" behindDoc="0" locked="0" layoutInCell="1" allowOverlap="1" wp14:anchorId="6533608B" wp14:editId="7F0BAEDA">
            <wp:simplePos x="0" y="0"/>
            <wp:positionH relativeFrom="column">
              <wp:posOffset>1607185</wp:posOffset>
            </wp:positionH>
            <wp:positionV relativeFrom="paragraph">
              <wp:posOffset>2248535</wp:posOffset>
            </wp:positionV>
            <wp:extent cx="2806700" cy="2352675"/>
            <wp:effectExtent l="0" t="0" r="0" b="9525"/>
            <wp:wrapTopAndBottom/>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extLst>
                        <a:ext uri="{BEBA8EAE-BF5A-486C-A8C5-ECC9F3942E4B}">
                          <a14:imgProps xmlns:a14="http://schemas.microsoft.com/office/drawing/2010/main">
                            <a14:imgLayer r:embed="rId13">
                              <a14:imgEffect>
                                <a14:brightnessContrast bright="-20000" contrast="20000"/>
                              </a14:imgEffect>
                            </a14:imgLayer>
                          </a14:imgProps>
                        </a:ext>
                        <a:ext uri="{28A0092B-C50C-407E-A947-70E740481C1C}">
                          <a14:useLocalDpi xmlns:a14="http://schemas.microsoft.com/office/drawing/2010/main" val="0"/>
                        </a:ext>
                      </a:extLst>
                    </a:blip>
                    <a:srcRect t="9584"/>
                    <a:stretch/>
                  </pic:blipFill>
                  <pic:spPr bwMode="auto">
                    <a:xfrm>
                      <a:off x="0" y="0"/>
                      <a:ext cx="2806700" cy="23526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4DC9" w:rsidRPr="00224DB6">
        <w:rPr>
          <w:color w:val="000000"/>
          <w:szCs w:val="28"/>
        </w:rPr>
        <w:t>Д</w:t>
      </w:r>
      <w:r w:rsidR="00CB69DB" w:rsidRPr="00224DB6">
        <w:rPr>
          <w:color w:val="000000"/>
          <w:szCs w:val="28"/>
        </w:rPr>
        <w:t xml:space="preserve">алее для асинхронного электродвигателя выбираем </w:t>
      </w:r>
      <w:r w:rsidR="004E420F" w:rsidRPr="00224DB6">
        <w:rPr>
          <w:color w:val="000000"/>
          <w:szCs w:val="28"/>
        </w:rPr>
        <w:t>модульный преобразователь частоты отечественного производства (группа компаний ООО «Приводная техника»)</w:t>
      </w:r>
      <w:r w:rsidR="00224DB6" w:rsidRPr="00224DB6">
        <w:rPr>
          <w:color w:val="000000"/>
          <w:szCs w:val="28"/>
        </w:rPr>
        <w:t>. Универсальные и гибкие в использовании преобразователи частоты серий MT1000 и MT2000 могут быть сконфигурированы в соответствии с требованиями конкретных задач и условий работы промышленных установок, а модульная конструкция позволяет существенно повысить надежность работы изделия. Модульные преобразователи частоты MT1000/2000 «</w:t>
      </w:r>
      <w:proofErr w:type="spellStart"/>
      <w:r w:rsidR="00224DB6" w:rsidRPr="00224DB6">
        <w:rPr>
          <w:color w:val="000000"/>
          <w:szCs w:val="28"/>
        </w:rPr>
        <w:t>Моментум</w:t>
      </w:r>
      <w:proofErr w:type="spellEnd"/>
      <w:r w:rsidR="00224DB6" w:rsidRPr="00224DB6">
        <w:rPr>
          <w:color w:val="000000"/>
          <w:szCs w:val="28"/>
        </w:rPr>
        <w:t>» являются первыми преобразователями частоты, которые имеют в своей основе трехуровневый инвертор напряжения</w:t>
      </w:r>
      <w:r w:rsidR="00224DB6">
        <w:rPr>
          <w:color w:val="000000"/>
          <w:szCs w:val="28"/>
        </w:rPr>
        <w:t>, который показан на рисунке 3.</w:t>
      </w:r>
      <w:r w:rsidR="00224DB6" w:rsidRPr="00224DB6">
        <w:rPr>
          <w:color w:val="000000"/>
          <w:szCs w:val="28"/>
        </w:rPr>
        <w:t xml:space="preserve"> </w:t>
      </w:r>
    </w:p>
    <w:p w:rsidR="0083712B" w:rsidRDefault="0083712B" w:rsidP="0083712B">
      <w:pPr>
        <w:autoSpaceDE w:val="0"/>
        <w:autoSpaceDN w:val="0"/>
        <w:adjustRightInd w:val="0"/>
        <w:ind w:firstLine="426"/>
        <w:jc w:val="center"/>
        <w:rPr>
          <w:rFonts w:eastAsia="Times New Roman"/>
          <w:color w:val="000000"/>
          <w:sz w:val="26"/>
          <w:szCs w:val="26"/>
        </w:rPr>
      </w:pPr>
      <w:r>
        <w:rPr>
          <w:rFonts w:eastAsia="Times New Roman"/>
          <w:color w:val="000000"/>
          <w:sz w:val="26"/>
          <w:szCs w:val="26"/>
        </w:rPr>
        <w:t xml:space="preserve">Рисунок </w:t>
      </w:r>
      <w:r w:rsidR="00224DB6">
        <w:rPr>
          <w:rFonts w:eastAsia="Times New Roman"/>
          <w:color w:val="000000"/>
          <w:sz w:val="26"/>
          <w:szCs w:val="26"/>
        </w:rPr>
        <w:t>3</w:t>
      </w:r>
      <w:r w:rsidRPr="00BB2F73">
        <w:rPr>
          <w:rFonts w:eastAsia="Times New Roman"/>
          <w:color w:val="000000"/>
          <w:sz w:val="26"/>
          <w:szCs w:val="26"/>
        </w:rPr>
        <w:t xml:space="preserve"> –</w:t>
      </w:r>
      <w:r>
        <w:rPr>
          <w:rFonts w:eastAsia="Times New Roman"/>
          <w:color w:val="000000"/>
          <w:sz w:val="26"/>
          <w:szCs w:val="26"/>
        </w:rPr>
        <w:t xml:space="preserve"> </w:t>
      </w:r>
      <w:r w:rsidR="00224DB6">
        <w:rPr>
          <w:rFonts w:eastAsia="Times New Roman"/>
          <w:color w:val="000000"/>
          <w:sz w:val="26"/>
          <w:szCs w:val="26"/>
        </w:rPr>
        <w:t>Схема преобразователя частоты «</w:t>
      </w:r>
      <w:proofErr w:type="spellStart"/>
      <w:r w:rsidR="00224DB6">
        <w:rPr>
          <w:rFonts w:eastAsia="Times New Roman"/>
          <w:color w:val="000000"/>
          <w:sz w:val="26"/>
          <w:szCs w:val="26"/>
        </w:rPr>
        <w:t>Моментум</w:t>
      </w:r>
      <w:proofErr w:type="spellEnd"/>
      <w:r w:rsidR="00224DB6">
        <w:rPr>
          <w:rFonts w:eastAsia="Times New Roman"/>
          <w:color w:val="000000"/>
          <w:sz w:val="26"/>
          <w:szCs w:val="26"/>
        </w:rPr>
        <w:t>»</w:t>
      </w:r>
    </w:p>
    <w:p w:rsidR="00224DB6" w:rsidRPr="00224DB6" w:rsidRDefault="009E4054" w:rsidP="00224DB6">
      <w:pPr>
        <w:autoSpaceDE w:val="0"/>
        <w:autoSpaceDN w:val="0"/>
        <w:adjustRightInd w:val="0"/>
        <w:ind w:firstLine="426"/>
        <w:rPr>
          <w:rFonts w:eastAsia="Times New Roman"/>
          <w:color w:val="000000"/>
          <w:szCs w:val="28"/>
          <w:lang w:eastAsia="ru-RU"/>
        </w:rPr>
      </w:pPr>
      <w:r>
        <w:rPr>
          <w:rFonts w:eastAsia="Times New Roman"/>
          <w:color w:val="000000"/>
          <w:szCs w:val="28"/>
          <w:lang w:eastAsia="ru-RU"/>
        </w:rPr>
        <w:lastRenderedPageBreak/>
        <w:t>Регуляторы скорости (РС) и регуляторы составляющих тока (РТ) выбираем пропорционально-интегральные, чтобы обеспечить нулевую ошибку управления в статических режимах</w:t>
      </w:r>
      <w:r w:rsidR="00100A73">
        <w:rPr>
          <w:rFonts w:eastAsia="Times New Roman"/>
          <w:color w:val="000000"/>
          <w:szCs w:val="28"/>
          <w:lang w:eastAsia="ru-RU"/>
        </w:rPr>
        <w:t xml:space="preserve"> </w:t>
      </w:r>
      <w:r w:rsidR="00100A73" w:rsidRPr="00D23383">
        <w:rPr>
          <w:rFonts w:eastAsia="Times New Roman"/>
          <w:color w:val="000000"/>
          <w:szCs w:val="28"/>
          <w:lang w:eastAsia="ru-RU"/>
        </w:rPr>
        <w:t>[</w:t>
      </w:r>
      <w:r w:rsidR="00107AC4">
        <w:rPr>
          <w:rFonts w:eastAsia="Times New Roman"/>
          <w:color w:val="000000"/>
          <w:szCs w:val="28"/>
          <w:lang w:eastAsia="ru-RU"/>
        </w:rPr>
        <w:t>3,6</w:t>
      </w:r>
      <w:r w:rsidR="00100A73" w:rsidRPr="00D23383">
        <w:rPr>
          <w:rFonts w:eastAsia="Times New Roman"/>
          <w:color w:val="000000"/>
          <w:szCs w:val="28"/>
          <w:lang w:eastAsia="ru-RU"/>
        </w:rPr>
        <w:t>]</w:t>
      </w:r>
      <w:r>
        <w:rPr>
          <w:rFonts w:eastAsia="Times New Roman"/>
          <w:color w:val="000000"/>
          <w:szCs w:val="28"/>
          <w:lang w:eastAsia="ru-RU"/>
        </w:rPr>
        <w:t xml:space="preserve">. </w:t>
      </w:r>
      <w:r w:rsidR="00224DB6" w:rsidRPr="00224DB6">
        <w:rPr>
          <w:rFonts w:eastAsia="Times New Roman"/>
          <w:color w:val="000000"/>
          <w:szCs w:val="28"/>
          <w:lang w:eastAsia="ru-RU"/>
        </w:rPr>
        <w:t>Микропроцессорный контроллер осуществляет формирование режимов работы электропривода с заданными параметрами с помощью сигналов управления: сигналов ШИМ – управления транзисторами АИН, сигналов защиты и аварийного отключения электропривода, при</w:t>
      </w:r>
      <w:r w:rsidR="00224DB6">
        <w:rPr>
          <w:rFonts w:eastAsia="Times New Roman"/>
          <w:color w:val="000000"/>
          <w:szCs w:val="28"/>
          <w:lang w:eastAsia="ru-RU"/>
        </w:rPr>
        <w:t>е</w:t>
      </w:r>
      <w:r w:rsidR="00224DB6" w:rsidRPr="00224DB6">
        <w:rPr>
          <w:rFonts w:eastAsia="Times New Roman"/>
          <w:color w:val="000000"/>
          <w:szCs w:val="28"/>
          <w:lang w:eastAsia="ru-RU"/>
        </w:rPr>
        <w:t xml:space="preserve">ма и передачи внешних управляющих, задающих и информационных сигналов. Устройство ввода/вывода </w:t>
      </w:r>
      <w:r w:rsidR="00224DB6">
        <w:rPr>
          <w:rFonts w:eastAsia="Times New Roman"/>
          <w:color w:val="000000"/>
          <w:szCs w:val="28"/>
          <w:lang w:eastAsia="ru-RU"/>
        </w:rPr>
        <w:t>(</w:t>
      </w:r>
      <w:r w:rsidR="00224DB6" w:rsidRPr="00224DB6">
        <w:rPr>
          <w:rFonts w:eastAsia="Times New Roman"/>
          <w:color w:val="000000"/>
          <w:szCs w:val="28"/>
          <w:lang w:eastAsia="ru-RU"/>
        </w:rPr>
        <w:t>УВВ</w:t>
      </w:r>
      <w:r w:rsidR="00224DB6">
        <w:rPr>
          <w:rFonts w:eastAsia="Times New Roman"/>
          <w:color w:val="000000"/>
          <w:szCs w:val="28"/>
          <w:lang w:eastAsia="ru-RU"/>
        </w:rPr>
        <w:t>)</w:t>
      </w:r>
      <w:r w:rsidR="00224DB6" w:rsidRPr="00224DB6">
        <w:rPr>
          <w:rFonts w:eastAsia="Times New Roman"/>
          <w:color w:val="000000"/>
          <w:szCs w:val="28"/>
          <w:lang w:eastAsia="ru-RU"/>
        </w:rPr>
        <w:t xml:space="preserve"> предназначено для при</w:t>
      </w:r>
      <w:r w:rsidR="00224DB6">
        <w:rPr>
          <w:rFonts w:eastAsia="Times New Roman"/>
          <w:color w:val="000000"/>
          <w:szCs w:val="28"/>
          <w:lang w:eastAsia="ru-RU"/>
        </w:rPr>
        <w:t>е</w:t>
      </w:r>
      <w:r w:rsidR="00224DB6" w:rsidRPr="00224DB6">
        <w:rPr>
          <w:rFonts w:eastAsia="Times New Roman"/>
          <w:color w:val="000000"/>
          <w:szCs w:val="28"/>
          <w:lang w:eastAsia="ru-RU"/>
        </w:rPr>
        <w:t>ма и передачи внешних управляющих сигналов. УВВ имеет набор дискретных и аналоговых входов / выходов, канал последовательной связи RS485, RS232 (внешний преобразователь) для связи внешним АСУТП, дистанционным пультом и другими источниками управляющих воздействий. Во входные и выходные цепи УВВ включены устройства гальванической развязки для потенциального разделения с силовыми цепями и внешними управляющими цепями. Формирователи импульсов ФИ (драйверы) предназначены для формирования требуемых уровней управляющих сигналов транзисторов, гальванического разделения цепей транзисторов IGBT и МК. Преобразователь частоты подключается к сети трехфазного переменного тока через устройство защиты (автоматический выключатель, предохранители) и сетевой радиочастотный фильтр на клеммы L1, L2, L3. Статорные цепи асинхронного электродвигателя подсоединяются на выход инвертора к клеммам U, V, W. Корпуса электродвигателей и преобразователя должны быть надежно заземлены.</w:t>
      </w:r>
      <w:r w:rsidR="00224DB6">
        <w:rPr>
          <w:rFonts w:eastAsia="Times New Roman"/>
          <w:color w:val="000000"/>
          <w:szCs w:val="28"/>
          <w:lang w:eastAsia="ru-RU"/>
        </w:rPr>
        <w:t xml:space="preserve"> </w:t>
      </w:r>
      <w:r w:rsidR="00224DB6" w:rsidRPr="00224DB6">
        <w:rPr>
          <w:rFonts w:eastAsia="Times New Roman"/>
          <w:color w:val="000000"/>
          <w:szCs w:val="28"/>
          <w:lang w:eastAsia="ru-RU"/>
        </w:rPr>
        <w:t>Привод имеет три аналоговых входа – через два первых (дистанционно или с выносного пульта, на месте) осуществляется задание частоты /скорости вращения электродвигателя М</w:t>
      </w:r>
      <w:proofErr w:type="gramStart"/>
      <w:r w:rsidR="00224DB6" w:rsidRPr="00224DB6">
        <w:rPr>
          <w:rFonts w:eastAsia="Times New Roman"/>
          <w:color w:val="000000"/>
          <w:szCs w:val="28"/>
          <w:lang w:eastAsia="ru-RU"/>
        </w:rPr>
        <w:t>1</w:t>
      </w:r>
      <w:proofErr w:type="gramEnd"/>
      <w:r w:rsidR="00224DB6" w:rsidRPr="00224DB6">
        <w:rPr>
          <w:rFonts w:eastAsia="Times New Roman"/>
          <w:color w:val="000000"/>
          <w:szCs w:val="28"/>
          <w:lang w:eastAsia="ru-RU"/>
        </w:rPr>
        <w:t>. Через третий аналоговый вход контролируется температура корпуса электродвигателя М</w:t>
      </w:r>
      <w:proofErr w:type="gramStart"/>
      <w:r w:rsidR="00224DB6" w:rsidRPr="00224DB6">
        <w:rPr>
          <w:rFonts w:eastAsia="Times New Roman"/>
          <w:color w:val="000000"/>
          <w:szCs w:val="28"/>
          <w:lang w:eastAsia="ru-RU"/>
        </w:rPr>
        <w:t>1</w:t>
      </w:r>
      <w:proofErr w:type="gramEnd"/>
      <w:r w:rsidR="00224DB6" w:rsidRPr="00224DB6">
        <w:rPr>
          <w:rFonts w:eastAsia="Times New Roman"/>
          <w:color w:val="000000"/>
          <w:szCs w:val="28"/>
          <w:lang w:eastAsia="ru-RU"/>
        </w:rPr>
        <w:t xml:space="preserve"> (термистор двигателя). Изменение скорости и момента Привода можно просмотреть с помощью осциллографа или контрольно-измерительных приборов на выходах 9, 10 (СКОРОСТЬ, МОМЕНТ). </w:t>
      </w:r>
    </w:p>
    <w:p w:rsidR="00CD0A63" w:rsidRDefault="00E01A2C" w:rsidP="00CD0A63">
      <w:pPr>
        <w:rPr>
          <w:color w:val="000000"/>
          <w:szCs w:val="28"/>
        </w:rPr>
      </w:pPr>
      <w:r w:rsidRPr="00D23383">
        <w:rPr>
          <w:rFonts w:eastAsia="Times New Roman"/>
          <w:color w:val="000000"/>
          <w:szCs w:val="28"/>
          <w:lang w:eastAsia="ru-RU"/>
        </w:rPr>
        <w:t xml:space="preserve">Произведем расчет динамических процессов в программном обеспечении </w:t>
      </w:r>
      <w:proofErr w:type="spellStart"/>
      <w:r w:rsidRPr="00D23383">
        <w:rPr>
          <w:rFonts w:eastAsia="Times New Roman"/>
          <w:color w:val="000000"/>
          <w:szCs w:val="28"/>
          <w:lang w:eastAsia="ru-RU"/>
        </w:rPr>
        <w:t>Simulink</w:t>
      </w:r>
      <w:proofErr w:type="spellEnd"/>
      <w:r w:rsidRPr="00D23383">
        <w:rPr>
          <w:rFonts w:eastAsia="Times New Roman"/>
          <w:color w:val="000000"/>
          <w:szCs w:val="28"/>
          <w:lang w:eastAsia="ru-RU"/>
        </w:rPr>
        <w:t xml:space="preserve"> входящем состав MATLAB [</w:t>
      </w:r>
      <w:r w:rsidR="00880469">
        <w:rPr>
          <w:rFonts w:eastAsia="Times New Roman"/>
          <w:color w:val="000000"/>
          <w:szCs w:val="28"/>
          <w:lang w:eastAsia="ru-RU"/>
        </w:rPr>
        <w:t>3,</w:t>
      </w:r>
      <w:r w:rsidR="00107AC4">
        <w:rPr>
          <w:rFonts w:eastAsia="Times New Roman"/>
          <w:color w:val="000000"/>
          <w:szCs w:val="28"/>
          <w:lang w:eastAsia="ru-RU"/>
        </w:rPr>
        <w:t>4</w:t>
      </w:r>
      <w:r w:rsidRPr="00D23383">
        <w:rPr>
          <w:rFonts w:eastAsia="Times New Roman"/>
          <w:color w:val="000000"/>
          <w:szCs w:val="28"/>
          <w:lang w:eastAsia="ru-RU"/>
        </w:rPr>
        <w:t>]. Программное обеспечение MATLAB является мощнейшим инструментом для моделирования разнообразных физических процессов.</w:t>
      </w:r>
      <w:r>
        <w:rPr>
          <w:rFonts w:eastAsia="Times New Roman"/>
          <w:color w:val="000000"/>
          <w:szCs w:val="28"/>
          <w:lang w:eastAsia="ru-RU"/>
        </w:rPr>
        <w:t xml:space="preserve"> На </w:t>
      </w:r>
      <w:r w:rsidR="00224DB6">
        <w:rPr>
          <w:rFonts w:eastAsia="Times New Roman"/>
          <w:color w:val="000000"/>
          <w:szCs w:val="28"/>
          <w:lang w:eastAsia="ru-RU"/>
        </w:rPr>
        <w:t xml:space="preserve">рисунке 4 </w:t>
      </w:r>
      <w:r>
        <w:rPr>
          <w:rFonts w:eastAsia="Times New Roman"/>
          <w:color w:val="000000"/>
          <w:szCs w:val="28"/>
          <w:lang w:eastAsia="ru-RU"/>
        </w:rPr>
        <w:t xml:space="preserve">приведены основные переходные процессы – пуска и </w:t>
      </w:r>
      <w:r w:rsidR="00224DB6">
        <w:rPr>
          <w:rFonts w:eastAsia="Times New Roman"/>
          <w:color w:val="000000"/>
          <w:szCs w:val="28"/>
          <w:lang w:eastAsia="ru-RU"/>
        </w:rPr>
        <w:t xml:space="preserve">торможения с </w:t>
      </w:r>
      <w:proofErr w:type="spellStart"/>
      <w:r w:rsidR="00224DB6">
        <w:rPr>
          <w:rFonts w:eastAsia="Times New Roman"/>
          <w:color w:val="000000"/>
          <w:szCs w:val="28"/>
          <w:lang w:eastAsia="ru-RU"/>
        </w:rPr>
        <w:t>задатчиком</w:t>
      </w:r>
      <w:proofErr w:type="spellEnd"/>
      <w:r w:rsidR="00224DB6">
        <w:rPr>
          <w:rFonts w:eastAsia="Times New Roman"/>
          <w:color w:val="000000"/>
          <w:szCs w:val="28"/>
          <w:lang w:eastAsia="ru-RU"/>
        </w:rPr>
        <w:t xml:space="preserve"> интенсивности</w:t>
      </w:r>
      <w:r>
        <w:rPr>
          <w:rFonts w:eastAsia="Times New Roman"/>
          <w:color w:val="000000"/>
          <w:szCs w:val="28"/>
          <w:lang w:eastAsia="ru-RU"/>
        </w:rPr>
        <w:t>.</w:t>
      </w:r>
      <w:r w:rsidR="00CD0A63" w:rsidRPr="00CD0A63">
        <w:rPr>
          <w:color w:val="000000"/>
          <w:szCs w:val="28"/>
        </w:rPr>
        <w:t xml:space="preserve"> </w:t>
      </w:r>
    </w:p>
    <w:p w:rsidR="00E01A2C" w:rsidRDefault="00CD0A63" w:rsidP="00713F1B">
      <w:pPr>
        <w:rPr>
          <w:rFonts w:eastAsia="Times New Roman"/>
          <w:color w:val="000000"/>
          <w:szCs w:val="28"/>
          <w:lang w:eastAsia="ru-RU"/>
        </w:rPr>
      </w:pPr>
      <w:r>
        <w:rPr>
          <w:color w:val="000000"/>
          <w:szCs w:val="28"/>
        </w:rPr>
        <w:t>Далее, и</w:t>
      </w:r>
      <w:r w:rsidRPr="00D23383">
        <w:rPr>
          <w:color w:val="000000"/>
          <w:szCs w:val="28"/>
        </w:rPr>
        <w:t xml:space="preserve">сходя из выбранного частотного преобразователя, выбираем под его размер подходящий электрический шкаф. Проанализировав все варианты, остановимся на </w:t>
      </w:r>
      <w:proofErr w:type="spellStart"/>
      <w:r w:rsidRPr="00D23383">
        <w:rPr>
          <w:color w:val="000000"/>
          <w:szCs w:val="28"/>
        </w:rPr>
        <w:t>Rittal</w:t>
      </w:r>
      <w:proofErr w:type="spellEnd"/>
      <w:r w:rsidRPr="00D23383">
        <w:rPr>
          <w:color w:val="000000"/>
          <w:szCs w:val="28"/>
        </w:rPr>
        <w:t xml:space="preserve"> TS 8208.500. Система линейных шкафов TS 8 из листовой стали благодаря симметричному профилю по ширине и глубине обеспечивает значительный выигрыш в пространстве, а также простой внутренний монтаж. При этом также гарантируется возможность </w:t>
      </w:r>
      <w:r w:rsidRPr="00D23383">
        <w:rPr>
          <w:color w:val="000000"/>
          <w:szCs w:val="28"/>
        </w:rPr>
        <w:lastRenderedPageBreak/>
        <w:t>соединения в линейку со всех сторон. Кроме того, встроенное автоматическое выравнивание потенциалов всех плоских деталей и трехступенчатая обработка поверхности обеспечивают оптимальную безопасность.</w:t>
      </w:r>
    </w:p>
    <w:p w:rsidR="00E01A2C" w:rsidRDefault="00E01A2C" w:rsidP="00AB78BC">
      <w:pPr>
        <w:autoSpaceDE w:val="0"/>
        <w:autoSpaceDN w:val="0"/>
        <w:adjustRightInd w:val="0"/>
        <w:ind w:firstLine="426"/>
        <w:rPr>
          <w:rFonts w:eastAsia="Times New Roman"/>
          <w:color w:val="000000"/>
          <w:szCs w:val="28"/>
          <w:lang w:eastAsia="ru-RU"/>
        </w:rPr>
      </w:pPr>
    </w:p>
    <w:p w:rsidR="00F23938" w:rsidRDefault="00224DB6" w:rsidP="00E01A2C">
      <w:pPr>
        <w:autoSpaceDE w:val="0"/>
        <w:autoSpaceDN w:val="0"/>
        <w:adjustRightInd w:val="0"/>
        <w:ind w:firstLine="426"/>
        <w:jc w:val="center"/>
        <w:rPr>
          <w:rFonts w:eastAsia="Times New Roman"/>
          <w:color w:val="000000"/>
          <w:szCs w:val="28"/>
          <w:lang w:eastAsia="ru-RU"/>
        </w:rPr>
      </w:pPr>
      <w:r w:rsidRPr="00D23383">
        <w:rPr>
          <w:noProof/>
          <w:color w:val="000000"/>
          <w:szCs w:val="28"/>
          <w:lang w:eastAsia="ru-RU"/>
        </w:rPr>
        <w:drawing>
          <wp:inline distT="0" distB="0" distL="0" distR="0" wp14:anchorId="373D1FDA" wp14:editId="3EFBB3BB">
            <wp:extent cx="5759450" cy="3757566"/>
            <wp:effectExtent l="0" t="0" r="0" b="0"/>
            <wp:docPr id="19" name="Рисунок 18" descr="ЗИ подъем наг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И подъем нагр.JPG"/>
                    <pic:cNvPicPr/>
                  </pic:nvPicPr>
                  <pic:blipFill>
                    <a:blip r:embed="rId14" cstate="print">
                      <a:extLst>
                        <a:ext uri="{BEBA8EAE-BF5A-486C-A8C5-ECC9F3942E4B}">
                          <a14:imgProps xmlns:a14="http://schemas.microsoft.com/office/drawing/2010/main">
                            <a14:imgLayer r:embed="rId15">
                              <a14:imgEffect>
                                <a14:brightnessContrast bright="-20000" contrast="40000"/>
                              </a14:imgEffect>
                            </a14:imgLayer>
                          </a14:imgProps>
                        </a:ext>
                      </a:extLst>
                    </a:blip>
                    <a:stretch>
                      <a:fillRect/>
                    </a:stretch>
                  </pic:blipFill>
                  <pic:spPr>
                    <a:xfrm>
                      <a:off x="0" y="0"/>
                      <a:ext cx="5759450" cy="3757566"/>
                    </a:xfrm>
                    <a:prstGeom prst="rect">
                      <a:avLst/>
                    </a:prstGeom>
                  </pic:spPr>
                </pic:pic>
              </a:graphicData>
            </a:graphic>
          </wp:inline>
        </w:drawing>
      </w:r>
    </w:p>
    <w:p w:rsidR="00F23938" w:rsidRDefault="00F23938" w:rsidP="00F23938">
      <w:pPr>
        <w:autoSpaceDE w:val="0"/>
        <w:autoSpaceDN w:val="0"/>
        <w:adjustRightInd w:val="0"/>
        <w:ind w:firstLine="426"/>
        <w:jc w:val="center"/>
        <w:rPr>
          <w:rFonts w:eastAsia="Times New Roman"/>
          <w:color w:val="000000"/>
          <w:szCs w:val="28"/>
          <w:lang w:eastAsia="ru-RU"/>
        </w:rPr>
      </w:pPr>
    </w:p>
    <w:p w:rsidR="00F23938" w:rsidRDefault="00F23938" w:rsidP="00F23938">
      <w:pPr>
        <w:autoSpaceDE w:val="0"/>
        <w:autoSpaceDN w:val="0"/>
        <w:adjustRightInd w:val="0"/>
        <w:ind w:firstLine="426"/>
        <w:jc w:val="center"/>
        <w:rPr>
          <w:rFonts w:eastAsia="Times New Roman"/>
          <w:color w:val="000000"/>
          <w:sz w:val="26"/>
          <w:szCs w:val="26"/>
        </w:rPr>
      </w:pPr>
      <w:r>
        <w:rPr>
          <w:rFonts w:eastAsia="Times New Roman"/>
          <w:color w:val="000000"/>
          <w:sz w:val="26"/>
          <w:szCs w:val="26"/>
        </w:rPr>
        <w:t>Рисунок</w:t>
      </w:r>
      <w:r w:rsidR="00E01A2C">
        <w:rPr>
          <w:rFonts w:eastAsia="Times New Roman"/>
          <w:color w:val="000000"/>
          <w:sz w:val="26"/>
          <w:szCs w:val="26"/>
        </w:rPr>
        <w:t xml:space="preserve"> </w:t>
      </w:r>
      <w:r w:rsidR="00224DB6">
        <w:rPr>
          <w:rFonts w:eastAsia="Times New Roman"/>
          <w:color w:val="000000"/>
          <w:sz w:val="26"/>
          <w:szCs w:val="26"/>
        </w:rPr>
        <w:t xml:space="preserve">4 </w:t>
      </w:r>
      <w:r w:rsidRPr="00BB2F73">
        <w:rPr>
          <w:rFonts w:eastAsia="Times New Roman"/>
          <w:color w:val="000000"/>
          <w:sz w:val="26"/>
          <w:szCs w:val="26"/>
        </w:rPr>
        <w:t>–</w:t>
      </w:r>
      <w:r>
        <w:rPr>
          <w:rFonts w:eastAsia="Times New Roman"/>
          <w:color w:val="000000"/>
          <w:sz w:val="26"/>
          <w:szCs w:val="26"/>
        </w:rPr>
        <w:t xml:space="preserve"> </w:t>
      </w:r>
      <w:r w:rsidR="00E01A2C">
        <w:rPr>
          <w:rFonts w:eastAsia="Times New Roman"/>
          <w:color w:val="000000"/>
          <w:sz w:val="26"/>
          <w:szCs w:val="26"/>
        </w:rPr>
        <w:t xml:space="preserve">Переходные процессы пуска </w:t>
      </w:r>
      <w:r w:rsidR="00224DB6">
        <w:rPr>
          <w:rFonts w:eastAsia="Times New Roman"/>
          <w:color w:val="000000"/>
          <w:sz w:val="26"/>
          <w:szCs w:val="26"/>
        </w:rPr>
        <w:t>и торможения</w:t>
      </w:r>
    </w:p>
    <w:p w:rsidR="00E01A2C" w:rsidRDefault="00E01A2C" w:rsidP="00F23938">
      <w:pPr>
        <w:autoSpaceDE w:val="0"/>
        <w:autoSpaceDN w:val="0"/>
        <w:adjustRightInd w:val="0"/>
        <w:ind w:firstLine="426"/>
        <w:jc w:val="center"/>
        <w:rPr>
          <w:rFonts w:eastAsia="Times New Roman"/>
          <w:color w:val="000000"/>
          <w:sz w:val="26"/>
          <w:szCs w:val="26"/>
        </w:rPr>
      </w:pPr>
    </w:p>
    <w:p w:rsidR="0082743E" w:rsidRDefault="00781DDC" w:rsidP="00AB78BC">
      <w:pPr>
        <w:autoSpaceDE w:val="0"/>
        <w:autoSpaceDN w:val="0"/>
        <w:adjustRightInd w:val="0"/>
        <w:ind w:firstLine="426"/>
        <w:rPr>
          <w:rFonts w:eastAsia="Times New Roman"/>
          <w:color w:val="000000"/>
          <w:szCs w:val="28"/>
          <w:lang w:eastAsia="ru-RU"/>
        </w:rPr>
      </w:pPr>
      <w:r>
        <w:rPr>
          <w:rFonts w:eastAsia="Times New Roman"/>
          <w:color w:val="000000"/>
          <w:szCs w:val="28"/>
          <w:lang w:eastAsia="ru-RU"/>
        </w:rPr>
        <w:t xml:space="preserve">Как видно из графиков, </w:t>
      </w:r>
      <w:r w:rsidR="00224DB6">
        <w:rPr>
          <w:rFonts w:eastAsia="Times New Roman"/>
          <w:color w:val="000000"/>
          <w:szCs w:val="28"/>
          <w:lang w:eastAsia="ru-RU"/>
        </w:rPr>
        <w:t>практически обеспечивается плав</w:t>
      </w:r>
      <w:r w:rsidR="00591C35">
        <w:rPr>
          <w:rFonts w:eastAsia="Times New Roman"/>
          <w:color w:val="000000"/>
          <w:szCs w:val="28"/>
          <w:lang w:eastAsia="ru-RU"/>
        </w:rPr>
        <w:t>ный разгон и торможение привода</w:t>
      </w:r>
      <w:r>
        <w:rPr>
          <w:rFonts w:eastAsia="Times New Roman"/>
          <w:color w:val="000000"/>
          <w:szCs w:val="28"/>
          <w:lang w:eastAsia="ru-RU"/>
        </w:rPr>
        <w:t xml:space="preserve">, </w:t>
      </w:r>
      <w:r w:rsidR="00591C35">
        <w:rPr>
          <w:rFonts w:eastAsia="Times New Roman"/>
          <w:color w:val="000000"/>
          <w:szCs w:val="28"/>
          <w:lang w:eastAsia="ru-RU"/>
        </w:rPr>
        <w:t xml:space="preserve">что позволяет оператору производить точную транспортировку </w:t>
      </w:r>
      <w:r w:rsidR="00816542">
        <w:rPr>
          <w:rFonts w:eastAsia="Times New Roman"/>
          <w:color w:val="000000"/>
          <w:szCs w:val="28"/>
          <w:lang w:eastAsia="ru-RU"/>
        </w:rPr>
        <w:t>груза</w:t>
      </w:r>
      <w:r w:rsidR="00591C35">
        <w:rPr>
          <w:rFonts w:eastAsia="Times New Roman"/>
          <w:color w:val="000000"/>
          <w:szCs w:val="28"/>
          <w:lang w:eastAsia="ru-RU"/>
        </w:rPr>
        <w:t xml:space="preserve"> внутри цеха</w:t>
      </w:r>
      <w:r>
        <w:rPr>
          <w:rFonts w:eastAsia="Times New Roman"/>
          <w:color w:val="000000"/>
          <w:szCs w:val="28"/>
          <w:lang w:eastAsia="ru-RU"/>
        </w:rPr>
        <w:t>.</w:t>
      </w:r>
      <w:r w:rsidR="00FE0C7B">
        <w:rPr>
          <w:rFonts w:eastAsia="Times New Roman"/>
          <w:color w:val="000000"/>
          <w:szCs w:val="28"/>
          <w:lang w:eastAsia="ru-RU"/>
        </w:rPr>
        <w:t xml:space="preserve"> Контур регулирования скорости обеспечивает необходимые параметры качества переходного процесса. Особенно это важно при работе под нагрузкой</w:t>
      </w:r>
      <w:r w:rsidR="00100A73">
        <w:rPr>
          <w:rFonts w:eastAsia="Times New Roman"/>
          <w:color w:val="000000"/>
          <w:szCs w:val="28"/>
          <w:lang w:eastAsia="ru-RU"/>
        </w:rPr>
        <w:t xml:space="preserve"> </w:t>
      </w:r>
      <w:r w:rsidR="00100A73" w:rsidRPr="00D23383">
        <w:rPr>
          <w:rFonts w:eastAsia="Times New Roman"/>
          <w:color w:val="000000"/>
          <w:szCs w:val="28"/>
          <w:lang w:eastAsia="ru-RU"/>
        </w:rPr>
        <w:t>[</w:t>
      </w:r>
      <w:r w:rsidR="00100A73">
        <w:rPr>
          <w:rFonts w:eastAsia="Times New Roman"/>
          <w:color w:val="000000"/>
          <w:szCs w:val="28"/>
          <w:lang w:eastAsia="ru-RU"/>
        </w:rPr>
        <w:t>3,</w:t>
      </w:r>
      <w:r w:rsidR="00107AC4">
        <w:rPr>
          <w:rFonts w:eastAsia="Times New Roman"/>
          <w:color w:val="000000"/>
          <w:szCs w:val="28"/>
          <w:lang w:eastAsia="ru-RU"/>
        </w:rPr>
        <w:t>6</w:t>
      </w:r>
      <w:r w:rsidR="00100A73" w:rsidRPr="00D23383">
        <w:rPr>
          <w:rFonts w:eastAsia="Times New Roman"/>
          <w:color w:val="000000"/>
          <w:szCs w:val="28"/>
          <w:lang w:eastAsia="ru-RU"/>
        </w:rPr>
        <w:t>]</w:t>
      </w:r>
      <w:r w:rsidR="00FE0C7B">
        <w:rPr>
          <w:rFonts w:eastAsia="Times New Roman"/>
          <w:color w:val="000000"/>
          <w:szCs w:val="28"/>
          <w:lang w:eastAsia="ru-RU"/>
        </w:rPr>
        <w:t>.</w:t>
      </w:r>
    </w:p>
    <w:p w:rsidR="0082743E" w:rsidRDefault="0082743E" w:rsidP="00591C35">
      <w:pPr>
        <w:rPr>
          <w:color w:val="000000"/>
          <w:szCs w:val="28"/>
        </w:rPr>
      </w:pPr>
      <w:r>
        <w:rPr>
          <w:color w:val="000000"/>
          <w:szCs w:val="28"/>
        </w:rPr>
        <w:t xml:space="preserve">Далее был выбран программируемый логический контроллер </w:t>
      </w:r>
      <w:proofErr w:type="spellStart"/>
      <w:r w:rsidR="00591C35" w:rsidRPr="00D23383">
        <w:rPr>
          <w:color w:val="000000"/>
          <w:szCs w:val="28"/>
        </w:rPr>
        <w:t>Direct</w:t>
      </w:r>
      <w:proofErr w:type="spellEnd"/>
      <w:r w:rsidR="00591C35" w:rsidRPr="00D23383">
        <w:rPr>
          <w:color w:val="000000"/>
          <w:szCs w:val="28"/>
        </w:rPr>
        <w:t xml:space="preserve"> </w:t>
      </w:r>
      <w:proofErr w:type="spellStart"/>
      <w:r w:rsidR="00591C35" w:rsidRPr="00D23383">
        <w:rPr>
          <w:color w:val="000000"/>
          <w:szCs w:val="28"/>
        </w:rPr>
        <w:t>Logic</w:t>
      </w:r>
      <w:proofErr w:type="spellEnd"/>
      <w:r w:rsidR="00591C35" w:rsidRPr="00D23383">
        <w:rPr>
          <w:color w:val="000000"/>
          <w:szCs w:val="28"/>
        </w:rPr>
        <w:t xml:space="preserve"> серии 06 (DL06</w:t>
      </w:r>
      <w:r w:rsidR="00591C35">
        <w:rPr>
          <w:color w:val="000000"/>
          <w:szCs w:val="28"/>
        </w:rPr>
        <w:t xml:space="preserve">) </w:t>
      </w:r>
      <w:r>
        <w:rPr>
          <w:color w:val="000000"/>
          <w:szCs w:val="28"/>
        </w:rPr>
        <w:t xml:space="preserve">для локальной автоматизации работы </w:t>
      </w:r>
      <w:r w:rsidR="00591C35">
        <w:rPr>
          <w:color w:val="000000"/>
          <w:szCs w:val="28"/>
        </w:rPr>
        <w:t>агрегата ковш печь</w:t>
      </w:r>
      <w:r>
        <w:rPr>
          <w:color w:val="000000"/>
          <w:szCs w:val="28"/>
        </w:rPr>
        <w:t xml:space="preserve">. </w:t>
      </w:r>
      <w:r w:rsidR="00591C35">
        <w:rPr>
          <w:color w:val="000000"/>
          <w:szCs w:val="28"/>
        </w:rPr>
        <w:t>Э</w:t>
      </w:r>
      <w:r w:rsidR="00591C35" w:rsidRPr="00D23383">
        <w:rPr>
          <w:color w:val="000000"/>
          <w:szCs w:val="28"/>
        </w:rPr>
        <w:t xml:space="preserve">то моноблочный программируемый логический контроллер, который имеет встроенные дискретные каналы ввода/вывода на 20 входов и 16 выходов и четыре слота для установки дополнительных модулей: дискретных, аналоговых (в том числе и 16-битовых), температурных, коммуникационных или интеллектуальных. К одному контроллеру может быть подключено до 100 сигналов ввода/вывода. Существует 9 моделей, которые различаются по сочетанию типов сигналов: переменного, постоянного тока и реле. Широкие диапазоны питающего напряжения, позволяют применять DL06 в большинстве приложений без использования </w:t>
      </w:r>
      <w:r w:rsidR="00591C35" w:rsidRPr="00D23383">
        <w:rPr>
          <w:color w:val="000000"/>
          <w:szCs w:val="28"/>
        </w:rPr>
        <w:lastRenderedPageBreak/>
        <w:t xml:space="preserve">дополнительного трансформатора. </w:t>
      </w:r>
      <w:proofErr w:type="spellStart"/>
      <w:r w:rsidR="00591C35" w:rsidRPr="00D23383">
        <w:rPr>
          <w:color w:val="000000"/>
          <w:szCs w:val="28"/>
        </w:rPr>
        <w:t>DirectLogic</w:t>
      </w:r>
      <w:proofErr w:type="spellEnd"/>
      <w:r w:rsidR="00591C35" w:rsidRPr="00D23383">
        <w:rPr>
          <w:color w:val="000000"/>
          <w:szCs w:val="28"/>
        </w:rPr>
        <w:t xml:space="preserve"> серии 06 имеет память 14.8 K слов [1], программируется на релейной логике, языке стадий, имеет более 230 команд, включая математику с плавающей точкой</w:t>
      </w:r>
      <w:r w:rsidR="00100A73">
        <w:rPr>
          <w:color w:val="000000"/>
          <w:szCs w:val="28"/>
        </w:rPr>
        <w:t xml:space="preserve"> </w:t>
      </w:r>
      <w:r w:rsidR="00100A73" w:rsidRPr="00D23383">
        <w:rPr>
          <w:rFonts w:eastAsia="Times New Roman"/>
          <w:color w:val="000000"/>
          <w:szCs w:val="28"/>
          <w:lang w:eastAsia="ru-RU"/>
        </w:rPr>
        <w:t>[</w:t>
      </w:r>
      <w:r w:rsidR="00100A73">
        <w:rPr>
          <w:rFonts w:eastAsia="Times New Roman"/>
          <w:color w:val="000000"/>
          <w:szCs w:val="28"/>
          <w:lang w:eastAsia="ru-RU"/>
        </w:rPr>
        <w:t>2,3</w:t>
      </w:r>
      <w:r w:rsidR="00100A73" w:rsidRPr="00D23383">
        <w:rPr>
          <w:rFonts w:eastAsia="Times New Roman"/>
          <w:color w:val="000000"/>
          <w:szCs w:val="28"/>
          <w:lang w:eastAsia="ru-RU"/>
        </w:rPr>
        <w:t>]</w:t>
      </w:r>
      <w:r w:rsidR="00591C35" w:rsidRPr="00D23383">
        <w:rPr>
          <w:color w:val="000000"/>
          <w:szCs w:val="28"/>
        </w:rPr>
        <w:t>.</w:t>
      </w:r>
    </w:p>
    <w:p w:rsidR="00CD0A63" w:rsidRDefault="00713F1B" w:rsidP="00591C35">
      <w:pPr>
        <w:rPr>
          <w:rFonts w:eastAsia="Times New Roman"/>
          <w:color w:val="000000"/>
          <w:szCs w:val="28"/>
          <w:lang w:eastAsia="ru-RU"/>
        </w:rPr>
      </w:pPr>
      <w:r w:rsidRPr="00D23383">
        <w:rPr>
          <w:noProof/>
          <w:color w:val="000000"/>
          <w:szCs w:val="28"/>
          <w:lang w:eastAsia="ru-RU"/>
        </w:rPr>
        <w:drawing>
          <wp:anchor distT="180340" distB="180340" distL="114300" distR="114300" simplePos="0" relativeHeight="251659264" behindDoc="0" locked="0" layoutInCell="1" allowOverlap="1" wp14:anchorId="5050F24C" wp14:editId="4C6C38D5">
            <wp:simplePos x="0" y="0"/>
            <wp:positionH relativeFrom="column">
              <wp:posOffset>233045</wp:posOffset>
            </wp:positionH>
            <wp:positionV relativeFrom="page">
              <wp:posOffset>2247900</wp:posOffset>
            </wp:positionV>
            <wp:extent cx="5360035" cy="6216650"/>
            <wp:effectExtent l="0" t="0" r="0" b="0"/>
            <wp:wrapTopAndBottom/>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BEBA8EAE-BF5A-486C-A8C5-ECC9F3942E4B}">
                          <a14:imgProps xmlns:a14="http://schemas.microsoft.com/office/drawing/2010/main">
                            <a14:imgLayer r:embed="rId17">
                              <a14:imgEffect>
                                <a14:brightnessContrast bright="-2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360035" cy="6216650"/>
                    </a:xfrm>
                    <a:prstGeom prst="rect">
                      <a:avLst/>
                    </a:prstGeom>
                    <a:noFill/>
                  </pic:spPr>
                </pic:pic>
              </a:graphicData>
            </a:graphic>
            <wp14:sizeRelH relativeFrom="page">
              <wp14:pctWidth>0</wp14:pctWidth>
            </wp14:sizeRelH>
            <wp14:sizeRelV relativeFrom="page">
              <wp14:pctHeight>0</wp14:pctHeight>
            </wp14:sizeRelV>
          </wp:anchor>
        </w:drawing>
      </w:r>
      <w:r w:rsidR="00CD0A63">
        <w:rPr>
          <w:color w:val="000000"/>
          <w:szCs w:val="28"/>
        </w:rPr>
        <w:t xml:space="preserve">На рисунке 5 </w:t>
      </w:r>
      <w:r>
        <w:rPr>
          <w:color w:val="000000"/>
          <w:szCs w:val="28"/>
        </w:rPr>
        <w:t>приведен фрагмент программы ПЛК, который реализует управление механизмом подъема.</w:t>
      </w:r>
    </w:p>
    <w:p w:rsidR="00CD0A63" w:rsidRDefault="00CD0A63" w:rsidP="00AB78BC">
      <w:pPr>
        <w:autoSpaceDE w:val="0"/>
        <w:autoSpaceDN w:val="0"/>
        <w:adjustRightInd w:val="0"/>
        <w:ind w:firstLine="426"/>
        <w:rPr>
          <w:rFonts w:eastAsia="Times New Roman"/>
          <w:color w:val="000000"/>
          <w:szCs w:val="28"/>
          <w:lang w:eastAsia="ru-RU"/>
        </w:rPr>
      </w:pPr>
    </w:p>
    <w:p w:rsidR="00713F1B" w:rsidRDefault="00713F1B" w:rsidP="00713F1B">
      <w:pPr>
        <w:autoSpaceDE w:val="0"/>
        <w:autoSpaceDN w:val="0"/>
        <w:adjustRightInd w:val="0"/>
        <w:ind w:firstLine="426"/>
        <w:jc w:val="center"/>
        <w:rPr>
          <w:rFonts w:eastAsia="Times New Roman"/>
          <w:color w:val="000000"/>
          <w:sz w:val="26"/>
          <w:szCs w:val="26"/>
        </w:rPr>
      </w:pPr>
      <w:r>
        <w:rPr>
          <w:rFonts w:eastAsia="Times New Roman"/>
          <w:color w:val="000000"/>
          <w:sz w:val="26"/>
          <w:szCs w:val="26"/>
        </w:rPr>
        <w:t xml:space="preserve">Рисунок 5 </w:t>
      </w:r>
      <w:r w:rsidRPr="00BB2F73">
        <w:rPr>
          <w:rFonts w:eastAsia="Times New Roman"/>
          <w:color w:val="000000"/>
          <w:sz w:val="26"/>
          <w:szCs w:val="26"/>
        </w:rPr>
        <w:t>–</w:t>
      </w:r>
      <w:r>
        <w:rPr>
          <w:rFonts w:eastAsia="Times New Roman"/>
          <w:color w:val="000000"/>
          <w:sz w:val="26"/>
          <w:szCs w:val="26"/>
        </w:rPr>
        <w:t xml:space="preserve"> Фрагмент программы ПЛК на языке РКС</w:t>
      </w:r>
    </w:p>
    <w:p w:rsidR="00713F1B" w:rsidRDefault="00713F1B" w:rsidP="00713F1B">
      <w:pPr>
        <w:autoSpaceDE w:val="0"/>
        <w:autoSpaceDN w:val="0"/>
        <w:adjustRightInd w:val="0"/>
        <w:ind w:firstLine="426"/>
        <w:jc w:val="center"/>
        <w:rPr>
          <w:rFonts w:eastAsia="Times New Roman"/>
          <w:color w:val="000000"/>
          <w:sz w:val="26"/>
          <w:szCs w:val="26"/>
        </w:rPr>
      </w:pPr>
    </w:p>
    <w:p w:rsidR="00713F1B" w:rsidRPr="00D23383" w:rsidRDefault="00713F1B" w:rsidP="00713F1B">
      <w:pPr>
        <w:rPr>
          <w:color w:val="000000"/>
          <w:szCs w:val="28"/>
        </w:rPr>
      </w:pPr>
      <w:r w:rsidRPr="00D23383">
        <w:rPr>
          <w:color w:val="000000"/>
          <w:szCs w:val="28"/>
        </w:rPr>
        <w:t xml:space="preserve">Система автоматизации </w:t>
      </w:r>
      <w:r>
        <w:rPr>
          <w:color w:val="000000"/>
          <w:szCs w:val="28"/>
        </w:rPr>
        <w:t xml:space="preserve">агрегата ковш печь </w:t>
      </w:r>
      <w:r w:rsidRPr="00D23383">
        <w:rPr>
          <w:color w:val="000000"/>
          <w:szCs w:val="28"/>
        </w:rPr>
        <w:t>состоит из следующих элементов:</w:t>
      </w:r>
      <w:r>
        <w:rPr>
          <w:color w:val="000000"/>
          <w:szCs w:val="28"/>
        </w:rPr>
        <w:tab/>
        <w:t xml:space="preserve">пульт управления, </w:t>
      </w:r>
      <w:r w:rsidRPr="00D23383">
        <w:rPr>
          <w:color w:val="000000"/>
          <w:szCs w:val="28"/>
        </w:rPr>
        <w:t>программируемый</w:t>
      </w:r>
      <w:r>
        <w:rPr>
          <w:color w:val="000000"/>
          <w:szCs w:val="28"/>
        </w:rPr>
        <w:t xml:space="preserve"> контроллер </w:t>
      </w:r>
      <w:proofErr w:type="spellStart"/>
      <w:r>
        <w:rPr>
          <w:color w:val="000000"/>
          <w:szCs w:val="28"/>
        </w:rPr>
        <w:t>DirectLOGIC</w:t>
      </w:r>
      <w:proofErr w:type="spellEnd"/>
      <w:r>
        <w:rPr>
          <w:color w:val="000000"/>
          <w:szCs w:val="28"/>
        </w:rPr>
        <w:t xml:space="preserve"> </w:t>
      </w:r>
      <w:r>
        <w:rPr>
          <w:color w:val="000000"/>
          <w:szCs w:val="28"/>
        </w:rPr>
        <w:lastRenderedPageBreak/>
        <w:t xml:space="preserve">D0 06DR, </w:t>
      </w:r>
      <w:r w:rsidRPr="00D23383">
        <w:rPr>
          <w:color w:val="000000"/>
          <w:szCs w:val="28"/>
        </w:rPr>
        <w:t>блок питания датчи</w:t>
      </w:r>
      <w:r>
        <w:rPr>
          <w:color w:val="000000"/>
          <w:szCs w:val="28"/>
        </w:rPr>
        <w:t xml:space="preserve">ков и входных цепей контроллера, </w:t>
      </w:r>
      <w:r w:rsidRPr="00D23383">
        <w:rPr>
          <w:color w:val="000000"/>
          <w:szCs w:val="28"/>
        </w:rPr>
        <w:tab/>
        <w:t>датчики технологической информации (индуктивные и оптические)</w:t>
      </w:r>
      <w:r>
        <w:rPr>
          <w:color w:val="000000"/>
          <w:szCs w:val="28"/>
        </w:rPr>
        <w:t xml:space="preserve">, </w:t>
      </w:r>
      <w:proofErr w:type="gramStart"/>
      <w:r>
        <w:rPr>
          <w:color w:val="000000"/>
          <w:szCs w:val="28"/>
        </w:rPr>
        <w:t xml:space="preserve">с </w:t>
      </w:r>
      <w:proofErr w:type="spellStart"/>
      <w:r w:rsidRPr="00D23383">
        <w:rPr>
          <w:color w:val="000000"/>
          <w:szCs w:val="28"/>
        </w:rPr>
        <w:t>истема</w:t>
      </w:r>
      <w:proofErr w:type="spellEnd"/>
      <w:proofErr w:type="gramEnd"/>
      <w:r>
        <w:rPr>
          <w:color w:val="000000"/>
          <w:szCs w:val="28"/>
        </w:rPr>
        <w:t xml:space="preserve"> </w:t>
      </w:r>
      <w:r w:rsidRPr="00D23383">
        <w:rPr>
          <w:color w:val="000000"/>
          <w:szCs w:val="28"/>
        </w:rPr>
        <w:t>управления</w:t>
      </w:r>
      <w:r>
        <w:rPr>
          <w:color w:val="000000"/>
          <w:szCs w:val="28"/>
        </w:rPr>
        <w:t xml:space="preserve"> </w:t>
      </w:r>
      <w:r w:rsidRPr="00D23383">
        <w:rPr>
          <w:color w:val="000000"/>
          <w:szCs w:val="28"/>
        </w:rPr>
        <w:tab/>
        <w:t>двигателя</w:t>
      </w:r>
      <w:r>
        <w:rPr>
          <w:color w:val="000000"/>
          <w:szCs w:val="28"/>
        </w:rPr>
        <w:t xml:space="preserve"> подъема </w:t>
      </w:r>
      <w:r w:rsidRPr="00D23383">
        <w:rPr>
          <w:color w:val="000000"/>
          <w:szCs w:val="28"/>
        </w:rPr>
        <w:t xml:space="preserve">(преобразователь частоты </w:t>
      </w:r>
      <w:r>
        <w:rPr>
          <w:color w:val="000000"/>
          <w:szCs w:val="28"/>
        </w:rPr>
        <w:t>«</w:t>
      </w:r>
      <w:proofErr w:type="spellStart"/>
      <w:r>
        <w:rPr>
          <w:color w:val="000000"/>
          <w:szCs w:val="28"/>
        </w:rPr>
        <w:t>Моментум</w:t>
      </w:r>
      <w:proofErr w:type="spellEnd"/>
      <w:r>
        <w:rPr>
          <w:color w:val="000000"/>
          <w:szCs w:val="28"/>
        </w:rPr>
        <w:t xml:space="preserve">»), </w:t>
      </w:r>
      <w:r w:rsidRPr="00D23383">
        <w:rPr>
          <w:color w:val="000000"/>
          <w:szCs w:val="28"/>
        </w:rPr>
        <w:t>асинхронный двига</w:t>
      </w:r>
      <w:r>
        <w:rPr>
          <w:color w:val="000000"/>
          <w:szCs w:val="28"/>
        </w:rPr>
        <w:t xml:space="preserve">тель с короткозамкнутым ротором, </w:t>
      </w:r>
      <w:r w:rsidRPr="00D23383">
        <w:rPr>
          <w:color w:val="000000"/>
          <w:szCs w:val="28"/>
        </w:rPr>
        <w:tab/>
        <w:t>блок управления тормозами.</w:t>
      </w:r>
      <w:r>
        <w:rPr>
          <w:color w:val="000000"/>
          <w:szCs w:val="28"/>
        </w:rPr>
        <w:t xml:space="preserve"> </w:t>
      </w:r>
      <w:r w:rsidRPr="00D23383">
        <w:rPr>
          <w:color w:val="000000"/>
          <w:szCs w:val="28"/>
        </w:rPr>
        <w:t>На пульте управления расположены следующие элементы:</w:t>
      </w:r>
    </w:p>
    <w:p w:rsidR="00713F1B" w:rsidRPr="00D23383" w:rsidRDefault="00713F1B" w:rsidP="00713F1B">
      <w:pPr>
        <w:rPr>
          <w:color w:val="000000"/>
          <w:szCs w:val="28"/>
        </w:rPr>
      </w:pPr>
      <w:r w:rsidRPr="00D23383">
        <w:rPr>
          <w:color w:val="000000"/>
          <w:szCs w:val="28"/>
        </w:rPr>
        <w:t>-</w:t>
      </w:r>
      <w:r w:rsidRPr="00D23383">
        <w:rPr>
          <w:color w:val="000000"/>
          <w:szCs w:val="28"/>
        </w:rPr>
        <w:tab/>
        <w:t>кнопка «</w:t>
      </w:r>
      <w:proofErr w:type="gramStart"/>
      <w:r w:rsidRPr="00D23383">
        <w:rPr>
          <w:color w:val="000000"/>
          <w:szCs w:val="28"/>
        </w:rPr>
        <w:t>Аварийный</w:t>
      </w:r>
      <w:proofErr w:type="gramEnd"/>
      <w:r w:rsidRPr="00D23383">
        <w:rPr>
          <w:color w:val="000000"/>
          <w:szCs w:val="28"/>
        </w:rPr>
        <w:t xml:space="preserve"> стоп»;</w:t>
      </w:r>
    </w:p>
    <w:p w:rsidR="00713F1B" w:rsidRPr="00D23383" w:rsidRDefault="00713F1B" w:rsidP="00713F1B">
      <w:pPr>
        <w:rPr>
          <w:color w:val="000000"/>
          <w:szCs w:val="28"/>
        </w:rPr>
      </w:pPr>
      <w:r w:rsidRPr="00D23383">
        <w:rPr>
          <w:color w:val="000000"/>
          <w:szCs w:val="28"/>
        </w:rPr>
        <w:t>-</w:t>
      </w:r>
      <w:r w:rsidRPr="00D23383">
        <w:rPr>
          <w:color w:val="000000"/>
          <w:szCs w:val="28"/>
        </w:rPr>
        <w:tab/>
        <w:t>лампа «Готовность схемы»</w:t>
      </w:r>
      <w:proofErr w:type="gramStart"/>
      <w:r w:rsidRPr="00D23383">
        <w:rPr>
          <w:color w:val="000000"/>
          <w:szCs w:val="28"/>
        </w:rPr>
        <w:t xml:space="preserve"> ;</w:t>
      </w:r>
      <w:proofErr w:type="gramEnd"/>
    </w:p>
    <w:p w:rsidR="00713F1B" w:rsidRPr="00D23383" w:rsidRDefault="00713F1B" w:rsidP="00713F1B">
      <w:pPr>
        <w:rPr>
          <w:color w:val="000000"/>
          <w:szCs w:val="28"/>
        </w:rPr>
      </w:pPr>
      <w:r w:rsidRPr="00D23383">
        <w:rPr>
          <w:color w:val="000000"/>
          <w:szCs w:val="28"/>
        </w:rPr>
        <w:t>-</w:t>
      </w:r>
      <w:r w:rsidRPr="00D23383">
        <w:rPr>
          <w:color w:val="000000"/>
          <w:szCs w:val="28"/>
        </w:rPr>
        <w:tab/>
        <w:t>лампа «Авария»;</w:t>
      </w:r>
    </w:p>
    <w:p w:rsidR="00713F1B" w:rsidRPr="00D23383" w:rsidRDefault="00713F1B" w:rsidP="00713F1B">
      <w:pPr>
        <w:rPr>
          <w:color w:val="000000"/>
          <w:szCs w:val="28"/>
        </w:rPr>
      </w:pPr>
      <w:r w:rsidRPr="00D23383">
        <w:rPr>
          <w:color w:val="000000"/>
          <w:szCs w:val="28"/>
        </w:rPr>
        <w:t>-</w:t>
      </w:r>
      <w:r w:rsidRPr="00D23383">
        <w:rPr>
          <w:color w:val="000000"/>
          <w:szCs w:val="28"/>
        </w:rPr>
        <w:tab/>
        <w:t>джо</w:t>
      </w:r>
      <w:r>
        <w:rPr>
          <w:color w:val="000000"/>
          <w:szCs w:val="28"/>
        </w:rPr>
        <w:t>й</w:t>
      </w:r>
      <w:r w:rsidRPr="00D23383">
        <w:rPr>
          <w:color w:val="000000"/>
          <w:szCs w:val="28"/>
        </w:rPr>
        <w:t>стик для дискретного задания скорости;</w:t>
      </w:r>
    </w:p>
    <w:p w:rsidR="00713F1B" w:rsidRDefault="00713F1B" w:rsidP="00713F1B">
      <w:pPr>
        <w:rPr>
          <w:color w:val="000000"/>
          <w:szCs w:val="28"/>
        </w:rPr>
      </w:pPr>
      <w:r w:rsidRPr="00D23383">
        <w:rPr>
          <w:color w:val="000000"/>
          <w:szCs w:val="28"/>
        </w:rPr>
        <w:t>-</w:t>
      </w:r>
      <w:r w:rsidRPr="00D23383">
        <w:rPr>
          <w:color w:val="000000"/>
          <w:szCs w:val="28"/>
        </w:rPr>
        <w:tab/>
        <w:t xml:space="preserve">лампа готовности механизма </w:t>
      </w:r>
      <w:r>
        <w:rPr>
          <w:color w:val="000000"/>
          <w:szCs w:val="28"/>
        </w:rPr>
        <w:t>подъема</w:t>
      </w:r>
      <w:r w:rsidRPr="00D23383">
        <w:rPr>
          <w:color w:val="000000"/>
          <w:szCs w:val="28"/>
        </w:rPr>
        <w:t>.</w:t>
      </w:r>
    </w:p>
    <w:p w:rsidR="00713F1B" w:rsidRPr="00D23383" w:rsidRDefault="00713F1B" w:rsidP="00713F1B">
      <w:pPr>
        <w:rPr>
          <w:color w:val="000000"/>
          <w:szCs w:val="28"/>
        </w:rPr>
      </w:pPr>
      <w:r w:rsidRPr="00D23383">
        <w:rPr>
          <w:color w:val="000000"/>
          <w:szCs w:val="28"/>
        </w:rPr>
        <w:t>Аппаратные программные средства контроллера позволяют обеспечить выполнение всех типовых информационных и управляющих функций: сбор технологической информации, контроль и регулирование в соответствии с техническим заданием, изображение и передачу информации.</w:t>
      </w:r>
    </w:p>
    <w:p w:rsidR="00AB78BC" w:rsidRPr="00AB78BC" w:rsidRDefault="006A6DB5" w:rsidP="00AB78BC">
      <w:pPr>
        <w:autoSpaceDE w:val="0"/>
        <w:autoSpaceDN w:val="0"/>
        <w:adjustRightInd w:val="0"/>
        <w:ind w:firstLine="426"/>
        <w:rPr>
          <w:rFonts w:eastAsia="Times New Roman"/>
          <w:color w:val="000000"/>
          <w:szCs w:val="28"/>
          <w:lang w:eastAsia="ru-RU"/>
        </w:rPr>
      </w:pPr>
      <w:r w:rsidRPr="00A450C2">
        <w:rPr>
          <w:rFonts w:eastAsia="Times New Roman"/>
          <w:color w:val="000000"/>
          <w:szCs w:val="28"/>
          <w:lang w:eastAsia="ru-RU"/>
        </w:rPr>
        <w:t xml:space="preserve">Заключение. </w:t>
      </w:r>
      <w:r w:rsidR="00AB78BC" w:rsidRPr="00AB78BC">
        <w:rPr>
          <w:rFonts w:eastAsia="Times New Roman"/>
          <w:color w:val="000000"/>
          <w:szCs w:val="28"/>
          <w:lang w:eastAsia="ru-RU"/>
        </w:rPr>
        <w:t xml:space="preserve">В ходе выполнения работы </w:t>
      </w:r>
      <w:r w:rsidR="00FE0C7B">
        <w:rPr>
          <w:rFonts w:eastAsia="Times New Roman"/>
          <w:color w:val="000000"/>
          <w:szCs w:val="28"/>
          <w:lang w:eastAsia="ru-RU"/>
        </w:rPr>
        <w:t xml:space="preserve">проведена модернизация электропривода </w:t>
      </w:r>
      <w:r w:rsidR="00566EB2">
        <w:rPr>
          <w:rFonts w:eastAsia="Times New Roman"/>
          <w:color w:val="000000"/>
          <w:szCs w:val="28"/>
          <w:lang w:eastAsia="ru-RU"/>
        </w:rPr>
        <w:t xml:space="preserve">главного подъема </w:t>
      </w:r>
      <w:r w:rsidR="00B31A5B">
        <w:rPr>
          <w:rFonts w:eastAsia="Times New Roman"/>
          <w:color w:val="000000"/>
          <w:szCs w:val="28"/>
          <w:lang w:eastAsia="ru-RU"/>
        </w:rPr>
        <w:t>сталелитейного мостового крана</w:t>
      </w:r>
      <w:r w:rsidR="00FE0C7B">
        <w:rPr>
          <w:rFonts w:eastAsia="Times New Roman"/>
          <w:color w:val="000000"/>
          <w:szCs w:val="28"/>
          <w:lang w:eastAsia="ru-RU"/>
        </w:rPr>
        <w:t xml:space="preserve"> грузоподъемностью </w:t>
      </w:r>
      <w:r w:rsidR="00816542">
        <w:rPr>
          <w:rFonts w:eastAsia="Times New Roman"/>
          <w:color w:val="000000"/>
          <w:szCs w:val="28"/>
          <w:lang w:eastAsia="ru-RU"/>
        </w:rPr>
        <w:t>20</w:t>
      </w:r>
      <w:r w:rsidR="00FE0C7B">
        <w:rPr>
          <w:rFonts w:eastAsia="Times New Roman"/>
          <w:color w:val="000000"/>
          <w:szCs w:val="28"/>
          <w:lang w:eastAsia="ru-RU"/>
        </w:rPr>
        <w:t xml:space="preserve"> тонн. </w:t>
      </w:r>
      <w:r w:rsidR="00336EA8">
        <w:rPr>
          <w:rFonts w:eastAsia="Times New Roman"/>
          <w:color w:val="000000"/>
          <w:szCs w:val="28"/>
          <w:lang w:eastAsia="ru-RU"/>
        </w:rPr>
        <w:t xml:space="preserve">Рекомендована замена </w:t>
      </w:r>
      <w:r w:rsidR="00591C35">
        <w:rPr>
          <w:rFonts w:eastAsia="Times New Roman"/>
          <w:color w:val="000000"/>
          <w:szCs w:val="28"/>
          <w:lang w:eastAsia="ru-RU"/>
        </w:rPr>
        <w:t>электродвигателя (увеличена мощность) и выбран отечественный</w:t>
      </w:r>
      <w:r w:rsidR="00336EA8">
        <w:rPr>
          <w:rFonts w:eastAsia="Times New Roman"/>
          <w:color w:val="000000"/>
          <w:szCs w:val="28"/>
          <w:lang w:eastAsia="ru-RU"/>
        </w:rPr>
        <w:t xml:space="preserve"> преобразователь частоты</w:t>
      </w:r>
      <w:r w:rsidR="00FE0C7B">
        <w:rPr>
          <w:rFonts w:eastAsia="Times New Roman"/>
          <w:color w:val="000000"/>
          <w:szCs w:val="28"/>
          <w:lang w:eastAsia="ru-RU"/>
        </w:rPr>
        <w:t xml:space="preserve"> с микропроцессорной системой управления и цифровыми регуляторами, что позволило добиться наименьшего падения скорости в переходных процессах, обеспечить плавность работы механизмов и обеспечить включение электропривода </w:t>
      </w:r>
      <w:r w:rsidR="00816542">
        <w:rPr>
          <w:rFonts w:eastAsia="Times New Roman"/>
          <w:color w:val="000000"/>
          <w:szCs w:val="28"/>
          <w:lang w:eastAsia="ru-RU"/>
        </w:rPr>
        <w:t xml:space="preserve">сталелитейного крана </w:t>
      </w:r>
      <w:r w:rsidR="00FE0C7B">
        <w:rPr>
          <w:rFonts w:eastAsia="Times New Roman"/>
          <w:color w:val="000000"/>
          <w:szCs w:val="28"/>
          <w:lang w:eastAsia="ru-RU"/>
        </w:rPr>
        <w:t>в систему автоматизации</w:t>
      </w:r>
      <w:r w:rsidR="00591C35">
        <w:rPr>
          <w:rFonts w:eastAsia="Times New Roman"/>
          <w:color w:val="000000"/>
          <w:szCs w:val="28"/>
          <w:lang w:eastAsia="ru-RU"/>
        </w:rPr>
        <w:t xml:space="preserve"> завода</w:t>
      </w:r>
      <w:r w:rsidR="00FE0C7B">
        <w:rPr>
          <w:rFonts w:eastAsia="Times New Roman"/>
          <w:color w:val="000000"/>
          <w:szCs w:val="28"/>
          <w:lang w:eastAsia="ru-RU"/>
        </w:rPr>
        <w:t>.</w:t>
      </w:r>
      <w:r w:rsidR="00AB78BC" w:rsidRPr="00AB78BC">
        <w:rPr>
          <w:rFonts w:eastAsia="Times New Roman"/>
          <w:color w:val="000000"/>
          <w:szCs w:val="28"/>
          <w:lang w:eastAsia="ru-RU"/>
        </w:rPr>
        <w:t xml:space="preserve"> </w:t>
      </w:r>
    </w:p>
    <w:p w:rsidR="00C93564" w:rsidRPr="00E25A65" w:rsidRDefault="00C93564" w:rsidP="00C93564">
      <w:pPr>
        <w:rPr>
          <w:rFonts w:eastAsia="Times New Roman"/>
          <w:szCs w:val="28"/>
          <w:lang w:eastAsia="ru-RU"/>
        </w:rPr>
      </w:pPr>
    </w:p>
    <w:p w:rsidR="006A6DB5" w:rsidRPr="0088706D" w:rsidRDefault="006A6DB5" w:rsidP="00C93564">
      <w:pPr>
        <w:spacing w:after="120"/>
        <w:ind w:firstLine="0"/>
        <w:jc w:val="center"/>
        <w:rPr>
          <w:rFonts w:eastAsia="Times New Roman"/>
          <w:sz w:val="26"/>
          <w:szCs w:val="26"/>
          <w:lang w:eastAsia="ru-RU"/>
        </w:rPr>
      </w:pPr>
      <w:r w:rsidRPr="0088706D">
        <w:rPr>
          <w:rFonts w:eastAsia="Times New Roman"/>
          <w:sz w:val="26"/>
          <w:szCs w:val="26"/>
          <w:lang w:eastAsia="ru-RU"/>
        </w:rPr>
        <w:t>Библиографический список</w:t>
      </w:r>
    </w:p>
    <w:p w:rsidR="00357247" w:rsidRPr="00357247" w:rsidRDefault="00357247" w:rsidP="00357247">
      <w:pPr>
        <w:numPr>
          <w:ilvl w:val="0"/>
          <w:numId w:val="2"/>
        </w:numPr>
        <w:rPr>
          <w:rFonts w:eastAsia="Times New Roman"/>
          <w:sz w:val="26"/>
          <w:szCs w:val="26"/>
          <w:lang w:eastAsia="ru-RU"/>
        </w:rPr>
      </w:pPr>
      <w:r w:rsidRPr="00357247">
        <w:rPr>
          <w:rFonts w:eastAsia="Times New Roman"/>
          <w:sz w:val="26"/>
          <w:szCs w:val="26"/>
          <w:lang w:eastAsia="ru-RU"/>
        </w:rPr>
        <w:t>Кудрин</w:t>
      </w:r>
      <w:r>
        <w:rPr>
          <w:rFonts w:eastAsia="Times New Roman"/>
          <w:sz w:val="26"/>
          <w:szCs w:val="26"/>
          <w:lang w:eastAsia="ru-RU"/>
        </w:rPr>
        <w:t>,</w:t>
      </w:r>
      <w:r w:rsidRPr="00357247">
        <w:rPr>
          <w:rFonts w:eastAsia="Times New Roman"/>
          <w:sz w:val="26"/>
          <w:szCs w:val="26"/>
          <w:lang w:eastAsia="ru-RU"/>
        </w:rPr>
        <w:t xml:space="preserve"> В.А. Внепечная обработка стали и чугуна. </w:t>
      </w:r>
      <w:r w:rsidR="005B4E36" w:rsidRPr="00C400DD">
        <w:rPr>
          <w:rFonts w:eastAsia="Times New Roman"/>
          <w:sz w:val="26"/>
          <w:szCs w:val="26"/>
          <w:lang w:eastAsia="ru-RU"/>
        </w:rPr>
        <w:t>–</w:t>
      </w:r>
      <w:r w:rsidR="005B4E36">
        <w:rPr>
          <w:rFonts w:eastAsia="Times New Roman"/>
          <w:sz w:val="26"/>
          <w:szCs w:val="26"/>
          <w:lang w:eastAsia="ru-RU"/>
        </w:rPr>
        <w:t xml:space="preserve"> </w:t>
      </w:r>
      <w:r w:rsidRPr="00357247">
        <w:rPr>
          <w:rFonts w:eastAsia="Times New Roman"/>
          <w:sz w:val="26"/>
          <w:szCs w:val="26"/>
          <w:lang w:eastAsia="ru-RU"/>
        </w:rPr>
        <w:t xml:space="preserve">М.: </w:t>
      </w:r>
      <w:proofErr w:type="spellStart"/>
      <w:r w:rsidRPr="00357247">
        <w:rPr>
          <w:rFonts w:eastAsia="Times New Roman"/>
          <w:sz w:val="26"/>
          <w:szCs w:val="26"/>
          <w:lang w:eastAsia="ru-RU"/>
        </w:rPr>
        <w:t>МИСиС</w:t>
      </w:r>
      <w:proofErr w:type="spellEnd"/>
      <w:r w:rsidRPr="00357247">
        <w:rPr>
          <w:rFonts w:eastAsia="Times New Roman"/>
          <w:sz w:val="26"/>
          <w:szCs w:val="26"/>
          <w:lang w:eastAsia="ru-RU"/>
        </w:rPr>
        <w:t xml:space="preserve">, 1992. </w:t>
      </w:r>
      <w:r w:rsidRPr="00C400DD">
        <w:rPr>
          <w:rFonts w:eastAsia="Times New Roman"/>
          <w:sz w:val="26"/>
          <w:szCs w:val="26"/>
          <w:lang w:eastAsia="ru-RU"/>
        </w:rPr>
        <w:t>–</w:t>
      </w:r>
      <w:r w:rsidRPr="00357247">
        <w:rPr>
          <w:rFonts w:eastAsia="Times New Roman"/>
          <w:sz w:val="26"/>
          <w:szCs w:val="26"/>
          <w:lang w:eastAsia="ru-RU"/>
        </w:rPr>
        <w:t>256 с.</w:t>
      </w:r>
    </w:p>
    <w:p w:rsidR="00C400DD" w:rsidRPr="00C400DD" w:rsidRDefault="00C400DD" w:rsidP="00E07EFF">
      <w:pPr>
        <w:numPr>
          <w:ilvl w:val="0"/>
          <w:numId w:val="2"/>
        </w:numPr>
        <w:rPr>
          <w:rFonts w:eastAsia="Times New Roman"/>
          <w:sz w:val="26"/>
          <w:szCs w:val="26"/>
          <w:lang w:eastAsia="ru-RU"/>
        </w:rPr>
      </w:pPr>
      <w:r w:rsidRPr="00C400DD">
        <w:rPr>
          <w:rFonts w:eastAsia="Times New Roman"/>
          <w:sz w:val="26"/>
          <w:szCs w:val="26"/>
          <w:lang w:eastAsia="ru-RU"/>
        </w:rPr>
        <w:t>Белов, М.П. Автоматизированный электропривод типовых производственных механизмов и технологических комплексов: Учебник для вузов/М.П. Белов, В.А. Новиков, Л.Н. Рассудов. – 2-е изд., стер. – М.: Издательский центр «Академия», 2004.-576 с.</w:t>
      </w:r>
    </w:p>
    <w:p w:rsidR="009064BA" w:rsidRPr="009064BA" w:rsidRDefault="009064BA" w:rsidP="00E07EFF">
      <w:pPr>
        <w:numPr>
          <w:ilvl w:val="0"/>
          <w:numId w:val="2"/>
        </w:numPr>
        <w:rPr>
          <w:rFonts w:eastAsia="Times New Roman"/>
          <w:sz w:val="26"/>
          <w:szCs w:val="26"/>
          <w:lang w:eastAsia="ru-RU"/>
        </w:rPr>
      </w:pPr>
      <w:proofErr w:type="spellStart"/>
      <w:r w:rsidRPr="009064BA">
        <w:rPr>
          <w:rFonts w:eastAsia="Times New Roman"/>
          <w:sz w:val="26"/>
          <w:szCs w:val="26"/>
          <w:lang w:eastAsia="ru-RU"/>
        </w:rPr>
        <w:t>Браславский</w:t>
      </w:r>
      <w:proofErr w:type="spellEnd"/>
      <w:r w:rsidRPr="009064BA">
        <w:rPr>
          <w:rFonts w:eastAsia="Times New Roman"/>
          <w:sz w:val="26"/>
          <w:szCs w:val="26"/>
          <w:lang w:eastAsia="ru-RU"/>
        </w:rPr>
        <w:t xml:space="preserve">, И.Я. Энергосберегающий асинхронный электропривод / И. Я. </w:t>
      </w:r>
      <w:proofErr w:type="spellStart"/>
      <w:r w:rsidRPr="009064BA">
        <w:rPr>
          <w:rFonts w:eastAsia="Times New Roman"/>
          <w:sz w:val="26"/>
          <w:szCs w:val="26"/>
          <w:lang w:eastAsia="ru-RU"/>
        </w:rPr>
        <w:t>Браславский</w:t>
      </w:r>
      <w:proofErr w:type="spellEnd"/>
      <w:r w:rsidRPr="009064BA">
        <w:rPr>
          <w:rFonts w:eastAsia="Times New Roman"/>
          <w:sz w:val="26"/>
          <w:szCs w:val="26"/>
          <w:lang w:eastAsia="ru-RU"/>
        </w:rPr>
        <w:t xml:space="preserve">, З.Ш. Ишматов. – М.: Академия, 2009. – 256 с. </w:t>
      </w:r>
    </w:p>
    <w:p w:rsidR="009064BA" w:rsidRPr="009064BA" w:rsidRDefault="009064BA" w:rsidP="00E07EFF">
      <w:pPr>
        <w:numPr>
          <w:ilvl w:val="0"/>
          <w:numId w:val="2"/>
        </w:numPr>
        <w:rPr>
          <w:rFonts w:eastAsia="Times New Roman"/>
          <w:sz w:val="26"/>
          <w:szCs w:val="26"/>
          <w:lang w:eastAsia="ru-RU"/>
        </w:rPr>
      </w:pPr>
      <w:proofErr w:type="spellStart"/>
      <w:r w:rsidRPr="009064BA">
        <w:rPr>
          <w:rFonts w:eastAsia="Times New Roman"/>
          <w:sz w:val="26"/>
          <w:szCs w:val="26"/>
          <w:lang w:eastAsia="ru-RU"/>
        </w:rPr>
        <w:t>Козярук</w:t>
      </w:r>
      <w:proofErr w:type="spellEnd"/>
      <w:r w:rsidRPr="009064BA">
        <w:rPr>
          <w:rFonts w:eastAsia="Times New Roman"/>
          <w:sz w:val="26"/>
          <w:szCs w:val="26"/>
          <w:lang w:eastAsia="ru-RU"/>
        </w:rPr>
        <w:t>, А.Е. Электрические машины. Моделирование электрических машин приводов горного оборудования: учеб</w:t>
      </w:r>
      <w:r>
        <w:rPr>
          <w:rFonts w:eastAsia="Times New Roman"/>
          <w:sz w:val="26"/>
          <w:szCs w:val="26"/>
          <w:lang w:eastAsia="ru-RU"/>
        </w:rPr>
        <w:t xml:space="preserve">ное пособие/ А.Е. </w:t>
      </w:r>
      <w:proofErr w:type="spellStart"/>
      <w:r>
        <w:rPr>
          <w:rFonts w:eastAsia="Times New Roman"/>
          <w:sz w:val="26"/>
          <w:szCs w:val="26"/>
          <w:lang w:eastAsia="ru-RU"/>
        </w:rPr>
        <w:t>Козярук</w:t>
      </w:r>
      <w:proofErr w:type="spellEnd"/>
      <w:r>
        <w:rPr>
          <w:rFonts w:eastAsia="Times New Roman"/>
          <w:sz w:val="26"/>
          <w:szCs w:val="26"/>
          <w:lang w:eastAsia="ru-RU"/>
        </w:rPr>
        <w:t xml:space="preserve">, В.В., </w:t>
      </w:r>
      <w:r w:rsidRPr="009064BA">
        <w:rPr>
          <w:rFonts w:eastAsia="Times New Roman"/>
          <w:sz w:val="26"/>
          <w:szCs w:val="26"/>
          <w:lang w:eastAsia="ru-RU"/>
        </w:rPr>
        <w:t xml:space="preserve">Алексеев, Э.А. </w:t>
      </w:r>
      <w:proofErr w:type="spellStart"/>
      <w:r w:rsidRPr="009064BA">
        <w:rPr>
          <w:rFonts w:eastAsia="Times New Roman"/>
          <w:sz w:val="26"/>
          <w:szCs w:val="26"/>
          <w:lang w:eastAsia="ru-RU"/>
        </w:rPr>
        <w:t>Загривный</w:t>
      </w:r>
      <w:proofErr w:type="spellEnd"/>
      <w:r w:rsidRPr="009064BA">
        <w:rPr>
          <w:rFonts w:eastAsia="Times New Roman"/>
          <w:sz w:val="26"/>
          <w:szCs w:val="26"/>
          <w:lang w:eastAsia="ru-RU"/>
        </w:rPr>
        <w:t xml:space="preserve">. – Санкт Петербург: Санкт-Петербургский государственный горный институт, 2006. – 580 с. </w:t>
      </w:r>
    </w:p>
    <w:p w:rsidR="009064BA" w:rsidRDefault="009064BA" w:rsidP="00E07EFF">
      <w:pPr>
        <w:numPr>
          <w:ilvl w:val="0"/>
          <w:numId w:val="2"/>
        </w:numPr>
        <w:rPr>
          <w:rFonts w:eastAsia="Times New Roman"/>
          <w:sz w:val="26"/>
          <w:szCs w:val="26"/>
          <w:lang w:eastAsia="ru-RU"/>
        </w:rPr>
      </w:pPr>
      <w:proofErr w:type="spellStart"/>
      <w:r w:rsidRPr="009064BA">
        <w:rPr>
          <w:rFonts w:eastAsia="Times New Roman"/>
          <w:sz w:val="26"/>
          <w:szCs w:val="26"/>
          <w:lang w:eastAsia="ru-RU"/>
        </w:rPr>
        <w:t>Кацман</w:t>
      </w:r>
      <w:proofErr w:type="spellEnd"/>
      <w:r w:rsidRPr="009064BA">
        <w:rPr>
          <w:rFonts w:eastAsia="Times New Roman"/>
          <w:sz w:val="26"/>
          <w:szCs w:val="26"/>
          <w:lang w:eastAsia="ru-RU"/>
        </w:rPr>
        <w:t xml:space="preserve">, М.М. Справочник по электрическим машинам / М. М. </w:t>
      </w:r>
      <w:proofErr w:type="spellStart"/>
      <w:r w:rsidRPr="009064BA">
        <w:rPr>
          <w:rFonts w:eastAsia="Times New Roman"/>
          <w:sz w:val="26"/>
          <w:szCs w:val="26"/>
          <w:lang w:eastAsia="ru-RU"/>
        </w:rPr>
        <w:t>Кацман</w:t>
      </w:r>
      <w:proofErr w:type="spellEnd"/>
      <w:r w:rsidRPr="009064BA">
        <w:rPr>
          <w:rFonts w:eastAsia="Times New Roman"/>
          <w:sz w:val="26"/>
          <w:szCs w:val="26"/>
          <w:lang w:eastAsia="ru-RU"/>
        </w:rPr>
        <w:t>. – М.: Академия, 2009.– 480 с.</w:t>
      </w:r>
    </w:p>
    <w:p w:rsidR="00E74F2A" w:rsidRDefault="00E74F2A" w:rsidP="00E07EFF">
      <w:pPr>
        <w:numPr>
          <w:ilvl w:val="0"/>
          <w:numId w:val="2"/>
        </w:numPr>
        <w:rPr>
          <w:rFonts w:eastAsia="Times New Roman"/>
          <w:sz w:val="26"/>
          <w:szCs w:val="26"/>
          <w:lang w:eastAsia="ru-RU"/>
        </w:rPr>
      </w:pPr>
      <w:r w:rsidRPr="00336EA8">
        <w:rPr>
          <w:rFonts w:eastAsia="Times New Roman"/>
          <w:sz w:val="26"/>
          <w:szCs w:val="26"/>
          <w:lang w:eastAsia="ru-RU"/>
        </w:rPr>
        <w:t>Осипов, О. И. Частотно-регулируемый асинхронный электропривод: учебное пособие / О.И. Осипов. – Москва: Изд-во МЭИ, 2006. – 180 с.</w:t>
      </w:r>
    </w:p>
    <w:sectPr w:rsidR="00E74F2A" w:rsidSect="003A12BE">
      <w:footerReference w:type="default" r:id="rId18"/>
      <w:pgSz w:w="11906" w:h="16838" w:code="9"/>
      <w:pgMar w:top="1418" w:right="1418" w:bottom="1588" w:left="1418" w:header="567" w:footer="113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886" w:rsidRDefault="00323886" w:rsidP="006A6DB5">
      <w:r>
        <w:separator/>
      </w:r>
    </w:p>
  </w:endnote>
  <w:endnote w:type="continuationSeparator" w:id="0">
    <w:p w:rsidR="00323886" w:rsidRDefault="00323886" w:rsidP="006A6D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1002AFF" w:usb1="C0000002" w:usb2="00000008"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Verdana">
    <w:panose1 w:val="020B0604030504040204"/>
    <w:charset w:val="CC"/>
    <w:family w:val="swiss"/>
    <w:pitch w:val="variable"/>
    <w:sig w:usb0="A10006FF" w:usb1="4000205B" w:usb2="00000010" w:usb3="00000000" w:csb0="0000019F" w:csb1="00000000"/>
  </w:font>
  <w:font w:name="font308">
    <w:altName w:val="Times New Roman"/>
    <w:panose1 w:val="00000000000000000000"/>
    <w:charset w:val="CC"/>
    <w:family w:val="auto"/>
    <w:notTrueType/>
    <w:pitch w:val="variable"/>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Arial Unicode MS">
    <w:panose1 w:val="020B0604020202020204"/>
    <w:charset w:val="00"/>
    <w:family w:val="roman"/>
    <w:notTrueType/>
    <w:pitch w:val="variable"/>
    <w:sig w:usb0="00000003" w:usb1="00000000" w:usb2="00000000" w:usb3="00000000" w:csb0="00000001" w:csb1="00000000"/>
  </w:font>
  <w:font w:name="Tinos">
    <w:altName w:val="Times New Roman"/>
    <w:charset w:val="01"/>
    <w:family w:val="roman"/>
    <w:pitch w:val="variable"/>
  </w:font>
  <w:font w:name="Droid Sans Fallback">
    <w:altName w:val="Times New Roman"/>
    <w:charset w:val="01"/>
    <w:family w:val="auto"/>
    <w:pitch w:val="variable"/>
  </w:font>
  <w:font w:name="FreeSans">
    <w:altName w:val="Times New Roman"/>
    <w:charset w:val="01"/>
    <w:family w:val="auto"/>
    <w:pitch w:val="variable"/>
  </w:font>
  <w:font w:name="Franklin Gothic Book">
    <w:panose1 w:val="020B0503020102020204"/>
    <w:charset w:val="CC"/>
    <w:family w:val="swiss"/>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ISOCPEUR">
    <w:altName w:val="Arial"/>
    <w:panose1 w:val="020B0604020202020204"/>
    <w:charset w:val="00"/>
    <w:family w:val="swiss"/>
    <w:pitch w:val="variable"/>
    <w:sig w:usb0="00000001"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Baltica">
    <w:altName w:val="Times New Roman"/>
    <w:charset w:val="00"/>
    <w:family w:val="auto"/>
    <w:pitch w:val="variable"/>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12B" w:rsidRPr="0088706D" w:rsidRDefault="0083712B" w:rsidP="00D75240">
    <w:pPr>
      <w:pStyle w:val="aff8"/>
      <w:jc w:val="center"/>
      <w:rPr>
        <w:rFonts w:ascii="Times New Roman" w:hAnsi="Times New Roman"/>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886" w:rsidRDefault="00323886" w:rsidP="006A6DB5">
      <w:r>
        <w:separator/>
      </w:r>
    </w:p>
  </w:footnote>
  <w:footnote w:type="continuationSeparator" w:id="0">
    <w:p w:rsidR="00323886" w:rsidRDefault="00323886" w:rsidP="006A6D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51301F2C"/>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044C332A"/>
    <w:lvl w:ilvl="0">
      <w:start w:val="1"/>
      <w:numFmt w:val="bullet"/>
      <w:pStyle w:val="a"/>
      <w:lvlText w:val=""/>
      <w:lvlJc w:val="left"/>
      <w:pPr>
        <w:tabs>
          <w:tab w:val="num" w:pos="360"/>
        </w:tabs>
        <w:ind w:left="360" w:hanging="360"/>
      </w:pPr>
      <w:rPr>
        <w:rFonts w:ascii="Symbol" w:hAnsi="Symbol" w:hint="default"/>
      </w:rPr>
    </w:lvl>
  </w:abstractNum>
  <w:abstractNum w:abstractNumId="2">
    <w:nsid w:val="00000001"/>
    <w:multiLevelType w:val="singleLevel"/>
    <w:tmpl w:val="00000001"/>
    <w:name w:val="WW8Num1"/>
    <w:lvl w:ilvl="0">
      <w:start w:val="1"/>
      <w:numFmt w:val="decimal"/>
      <w:lvlText w:val="%1."/>
      <w:lvlJc w:val="left"/>
      <w:pPr>
        <w:tabs>
          <w:tab w:val="num" w:pos="0"/>
        </w:tabs>
        <w:ind w:left="786" w:hanging="360"/>
      </w:pPr>
      <w:rPr>
        <w:rFonts w:ascii="Times New Roman" w:hAnsi="Times New Roman" w:cs="Times New Roman"/>
        <w:sz w:val="28"/>
        <w:szCs w:val="28"/>
        <w:lang w:eastAsia="ru-RU"/>
      </w:rPr>
    </w:lvl>
  </w:abstractNum>
  <w:abstractNum w:abstractNumId="3">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0A0521"/>
    <w:multiLevelType w:val="hybridMultilevel"/>
    <w:tmpl w:val="C7AE0672"/>
    <w:lvl w:ilvl="0" w:tplc="97BEB97A">
      <w:start w:val="1"/>
      <w:numFmt w:val="decimal"/>
      <w:pStyle w:val="5"/>
      <w:lvlText w:val="%1"/>
      <w:lvlJc w:val="left"/>
      <w:pPr>
        <w:tabs>
          <w:tab w:val="num" w:pos="624"/>
        </w:tabs>
        <w:ind w:left="681" w:hanging="454"/>
      </w:pPr>
      <w:rPr>
        <w:rFonts w:hint="default"/>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6">
    <w:nsid w:val="06E8241B"/>
    <w:multiLevelType w:val="hybridMultilevel"/>
    <w:tmpl w:val="C0145636"/>
    <w:lvl w:ilvl="0" w:tplc="FFFFFFFF">
      <w:start w:val="1"/>
      <w:numFmt w:val="bullet"/>
      <w:pStyle w:val="TimesNewRoman130210"/>
      <w:lvlText w:val=""/>
      <w:legacy w:legacy="1" w:legacySpace="0" w:legacyIndent="283"/>
      <w:lvlJc w:val="left"/>
      <w:pPr>
        <w:ind w:left="850" w:hanging="283"/>
      </w:pPr>
      <w:rPr>
        <w:rFonts w:ascii="Symbol" w:hAnsi="Symbol" w:hint="default"/>
        <w:sz w:val="28"/>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07102A54"/>
    <w:multiLevelType w:val="multilevel"/>
    <w:tmpl w:val="091A8550"/>
    <w:lvl w:ilvl="0">
      <w:start w:val="1"/>
      <w:numFmt w:val="decimal"/>
      <w:suff w:val="space"/>
      <w:lvlText w:val="%1."/>
      <w:lvlJc w:val="left"/>
      <w:pPr>
        <w:ind w:left="0" w:firstLine="397"/>
      </w:pPr>
      <w:rPr>
        <w:rFonts w:hint="default"/>
        <w:b w:val="0"/>
        <w:i w:val="0"/>
        <w:sz w:val="26"/>
        <w:szCs w:val="2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789446F"/>
    <w:multiLevelType w:val="multilevel"/>
    <w:tmpl w:val="C4187BDE"/>
    <w:styleLink w:val="a0"/>
    <w:lvl w:ilvl="0">
      <w:start w:val="1"/>
      <w:numFmt w:val="bullet"/>
      <w:lvlText w:val="-"/>
      <w:lvlJc w:val="left"/>
      <w:pPr>
        <w:tabs>
          <w:tab w:val="num" w:pos="397"/>
        </w:tabs>
        <w:ind w:firstLine="397"/>
      </w:pPr>
      <w:rPr>
        <w:rFonts w:ascii="Times New Roman" w:hAnsi="Times New Roman" w:hint="default"/>
        <w:sz w:val="28"/>
      </w:rPr>
    </w:lvl>
    <w:lvl w:ilvl="1">
      <w:start w:val="1"/>
      <w:numFmt w:val="bullet"/>
      <w:lvlText w:val="o"/>
      <w:lvlJc w:val="left"/>
      <w:pPr>
        <w:tabs>
          <w:tab w:val="num" w:pos="1837"/>
        </w:tabs>
        <w:ind w:left="1837" w:hanging="360"/>
      </w:pPr>
      <w:rPr>
        <w:rFonts w:ascii="Courier New" w:hAnsi="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9">
    <w:nsid w:val="07946C59"/>
    <w:multiLevelType w:val="hybridMultilevel"/>
    <w:tmpl w:val="DA32454C"/>
    <w:lvl w:ilvl="0" w:tplc="2EA4D7D2">
      <w:start w:val="1"/>
      <w:numFmt w:val="decimal"/>
      <w:pStyle w:val="a1"/>
      <w:suff w:val="space"/>
      <w:lvlText w:val="%1."/>
      <w:lvlJc w:val="left"/>
      <w:pPr>
        <w:ind w:left="0" w:firstLine="397"/>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0">
    <w:nsid w:val="0DC85A1B"/>
    <w:multiLevelType w:val="hybridMultilevel"/>
    <w:tmpl w:val="6324F4A4"/>
    <w:lvl w:ilvl="0" w:tplc="F9A48E12">
      <w:start w:val="1"/>
      <w:numFmt w:val="bullet"/>
      <w:pStyle w:val="a2"/>
      <w:lvlText w:val=""/>
      <w:lvlJc w:val="left"/>
      <w:pPr>
        <w:tabs>
          <w:tab w:val="num" w:pos="360"/>
        </w:tabs>
        <w:ind w:left="284" w:hanging="284"/>
      </w:pPr>
      <w:rPr>
        <w:rFonts w:ascii="Wingdings" w:hAnsi="Wingdings" w:hint="default"/>
        <w:sz w:val="2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B6E6870"/>
    <w:multiLevelType w:val="hybridMultilevel"/>
    <w:tmpl w:val="A3C4372E"/>
    <w:lvl w:ilvl="0" w:tplc="1CBCE068">
      <w:start w:val="1"/>
      <w:numFmt w:val="decimal"/>
      <w:pStyle w:val="a3"/>
      <w:lvlText w:val="%1."/>
      <w:lvlJc w:val="left"/>
      <w:pPr>
        <w:ind w:left="1117" w:hanging="360"/>
      </w:pPr>
      <w:rPr>
        <w:rFonts w:hint="default"/>
      </w:r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2">
    <w:nsid w:val="2C4923C5"/>
    <w:multiLevelType w:val="hybridMultilevel"/>
    <w:tmpl w:val="04B84FE8"/>
    <w:lvl w:ilvl="0" w:tplc="5E0200C8">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3">
    <w:nsid w:val="2F11627B"/>
    <w:multiLevelType w:val="hybridMultilevel"/>
    <w:tmpl w:val="402EA66C"/>
    <w:lvl w:ilvl="0" w:tplc="62666070">
      <w:start w:val="1"/>
      <w:numFmt w:val="decimal"/>
      <w:pStyle w:val="a4"/>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46B3D09"/>
    <w:multiLevelType w:val="hybridMultilevel"/>
    <w:tmpl w:val="A210CE24"/>
    <w:lvl w:ilvl="0" w:tplc="1156890C">
      <w:start w:val="1"/>
      <w:numFmt w:val="bullet"/>
      <w:pStyle w:val="a5"/>
      <w:lvlText w:val=""/>
      <w:lvlJc w:val="left"/>
      <w:pPr>
        <w:tabs>
          <w:tab w:val="num" w:pos="822"/>
        </w:tabs>
        <w:ind w:left="822" w:hanging="255"/>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3B961925"/>
    <w:multiLevelType w:val="hybridMultilevel"/>
    <w:tmpl w:val="8D3EF9E4"/>
    <w:lvl w:ilvl="0" w:tplc="5E0200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9161EF3"/>
    <w:multiLevelType w:val="multilevel"/>
    <w:tmpl w:val="07DAAC5E"/>
    <w:styleLink w:val="List0"/>
    <w:lvl w:ilvl="0">
      <w:start w:val="1"/>
      <w:numFmt w:val="decimal"/>
      <w:lvlText w:val="%1."/>
      <w:lvlJc w:val="left"/>
      <w:pPr>
        <w:tabs>
          <w:tab w:val="num" w:pos="284"/>
        </w:tabs>
        <w:ind w:left="284" w:hanging="284"/>
      </w:pPr>
      <w:rPr>
        <w:position w:val="0"/>
        <w:sz w:val="24"/>
        <w:szCs w:val="24"/>
        <w:rtl w:val="0"/>
      </w:rPr>
    </w:lvl>
    <w:lvl w:ilvl="1">
      <w:start w:val="1"/>
      <w:numFmt w:val="lowerLetter"/>
      <w:lvlText w:val="%2."/>
      <w:lvlJc w:val="left"/>
      <w:pPr>
        <w:tabs>
          <w:tab w:val="num" w:pos="1080"/>
        </w:tabs>
        <w:ind w:left="1080" w:hanging="360"/>
      </w:pPr>
      <w:rPr>
        <w:position w:val="0"/>
        <w:sz w:val="24"/>
        <w:szCs w:val="24"/>
        <w:rtl w:val="0"/>
      </w:rPr>
    </w:lvl>
    <w:lvl w:ilvl="2">
      <w:start w:val="1"/>
      <w:numFmt w:val="lowerRoman"/>
      <w:lvlText w:val="%3."/>
      <w:lvlJc w:val="left"/>
      <w:pPr>
        <w:tabs>
          <w:tab w:val="num" w:pos="1800"/>
        </w:tabs>
        <w:ind w:left="1800" w:hanging="296"/>
      </w:pPr>
      <w:rPr>
        <w:position w:val="0"/>
        <w:sz w:val="24"/>
        <w:szCs w:val="24"/>
        <w:rtl w:val="0"/>
      </w:rPr>
    </w:lvl>
    <w:lvl w:ilvl="3">
      <w:start w:val="1"/>
      <w:numFmt w:val="decimal"/>
      <w:lvlText w:val="%4."/>
      <w:lvlJc w:val="left"/>
      <w:pPr>
        <w:tabs>
          <w:tab w:val="num" w:pos="2520"/>
        </w:tabs>
        <w:ind w:left="2520" w:hanging="360"/>
      </w:pPr>
      <w:rPr>
        <w:position w:val="0"/>
        <w:sz w:val="24"/>
        <w:szCs w:val="24"/>
        <w:rtl w:val="0"/>
      </w:rPr>
    </w:lvl>
    <w:lvl w:ilvl="4">
      <w:start w:val="1"/>
      <w:numFmt w:val="lowerLetter"/>
      <w:lvlText w:val="%5."/>
      <w:lvlJc w:val="left"/>
      <w:pPr>
        <w:tabs>
          <w:tab w:val="num" w:pos="3240"/>
        </w:tabs>
        <w:ind w:left="3240" w:hanging="360"/>
      </w:pPr>
      <w:rPr>
        <w:position w:val="0"/>
        <w:sz w:val="24"/>
        <w:szCs w:val="24"/>
        <w:rtl w:val="0"/>
      </w:rPr>
    </w:lvl>
    <w:lvl w:ilvl="5">
      <w:start w:val="1"/>
      <w:numFmt w:val="lowerRoman"/>
      <w:lvlText w:val="%6."/>
      <w:lvlJc w:val="left"/>
      <w:pPr>
        <w:tabs>
          <w:tab w:val="num" w:pos="3960"/>
        </w:tabs>
        <w:ind w:left="3960" w:hanging="296"/>
      </w:pPr>
      <w:rPr>
        <w:position w:val="0"/>
        <w:sz w:val="24"/>
        <w:szCs w:val="24"/>
        <w:rtl w:val="0"/>
      </w:rPr>
    </w:lvl>
    <w:lvl w:ilvl="6">
      <w:start w:val="1"/>
      <w:numFmt w:val="decimal"/>
      <w:lvlText w:val="%7."/>
      <w:lvlJc w:val="left"/>
      <w:pPr>
        <w:tabs>
          <w:tab w:val="num" w:pos="4680"/>
        </w:tabs>
        <w:ind w:left="4680" w:hanging="360"/>
      </w:pPr>
      <w:rPr>
        <w:position w:val="0"/>
        <w:sz w:val="24"/>
        <w:szCs w:val="24"/>
        <w:rtl w:val="0"/>
      </w:rPr>
    </w:lvl>
    <w:lvl w:ilvl="7">
      <w:start w:val="1"/>
      <w:numFmt w:val="lowerLetter"/>
      <w:lvlText w:val="%8."/>
      <w:lvlJc w:val="left"/>
      <w:pPr>
        <w:tabs>
          <w:tab w:val="num" w:pos="5400"/>
        </w:tabs>
        <w:ind w:left="5400" w:hanging="360"/>
      </w:pPr>
      <w:rPr>
        <w:position w:val="0"/>
        <w:sz w:val="24"/>
        <w:szCs w:val="24"/>
        <w:rtl w:val="0"/>
      </w:rPr>
    </w:lvl>
    <w:lvl w:ilvl="8">
      <w:start w:val="1"/>
      <w:numFmt w:val="lowerRoman"/>
      <w:lvlText w:val="%9."/>
      <w:lvlJc w:val="left"/>
      <w:pPr>
        <w:tabs>
          <w:tab w:val="num" w:pos="6120"/>
        </w:tabs>
        <w:ind w:left="6120" w:hanging="296"/>
      </w:pPr>
      <w:rPr>
        <w:position w:val="0"/>
        <w:sz w:val="24"/>
        <w:szCs w:val="24"/>
        <w:rtl w:val="0"/>
      </w:rPr>
    </w:lvl>
  </w:abstractNum>
  <w:abstractNum w:abstractNumId="17">
    <w:nsid w:val="4BFE0776"/>
    <w:multiLevelType w:val="multilevel"/>
    <w:tmpl w:val="794CE142"/>
    <w:styleLink w:val="a6"/>
    <w:lvl w:ilvl="0">
      <w:start w:val="1"/>
      <w:numFmt w:val="decimal"/>
      <w:lvlText w:val="%1."/>
      <w:lvlJc w:val="left"/>
      <w:pPr>
        <w:tabs>
          <w:tab w:val="num" w:pos="340"/>
        </w:tabs>
        <w:ind w:firstLine="397"/>
      </w:pPr>
      <w:rPr>
        <w:rFonts w:cs="Times New Roman" w:hint="default"/>
        <w:dstrike w:val="0"/>
        <w:color w:val="auto"/>
        <w:spacing w:val="0"/>
        <w:w w:val="100"/>
        <w:position w:val="0"/>
        <w:sz w:val="28"/>
        <w:effect w:val="none"/>
        <w:vertAlign w:val="baseline"/>
      </w:rPr>
    </w:lvl>
    <w:lvl w:ilvl="1">
      <w:start w:val="1"/>
      <w:numFmt w:val="decimal"/>
      <w:lvlText w:val="%1.%2."/>
      <w:lvlJc w:val="left"/>
      <w:pPr>
        <w:tabs>
          <w:tab w:val="num" w:pos="1500"/>
        </w:tabs>
        <w:ind w:left="1500" w:hanging="432"/>
      </w:pPr>
      <w:rPr>
        <w:rFonts w:cs="Times New Roman" w:hint="default"/>
      </w:rPr>
    </w:lvl>
    <w:lvl w:ilvl="2">
      <w:start w:val="1"/>
      <w:numFmt w:val="decimal"/>
      <w:lvlText w:val="%1.%2.%3."/>
      <w:lvlJc w:val="left"/>
      <w:pPr>
        <w:tabs>
          <w:tab w:val="num" w:pos="2148"/>
        </w:tabs>
        <w:ind w:left="1932" w:hanging="504"/>
      </w:pPr>
      <w:rPr>
        <w:rFonts w:cs="Times New Roman" w:hint="default"/>
      </w:rPr>
    </w:lvl>
    <w:lvl w:ilvl="3">
      <w:start w:val="1"/>
      <w:numFmt w:val="decimal"/>
      <w:lvlText w:val="%1.%2.%3.%4."/>
      <w:lvlJc w:val="left"/>
      <w:pPr>
        <w:tabs>
          <w:tab w:val="num" w:pos="2868"/>
        </w:tabs>
        <w:ind w:left="2436" w:hanging="648"/>
      </w:pPr>
      <w:rPr>
        <w:rFonts w:cs="Times New Roman" w:hint="default"/>
      </w:rPr>
    </w:lvl>
    <w:lvl w:ilvl="4">
      <w:start w:val="1"/>
      <w:numFmt w:val="decimal"/>
      <w:lvlText w:val="%1.%2.%3.%4.%5."/>
      <w:lvlJc w:val="left"/>
      <w:pPr>
        <w:tabs>
          <w:tab w:val="num" w:pos="3228"/>
        </w:tabs>
        <w:ind w:left="2940" w:hanging="792"/>
      </w:pPr>
      <w:rPr>
        <w:rFonts w:cs="Times New Roman" w:hint="default"/>
      </w:rPr>
    </w:lvl>
    <w:lvl w:ilvl="5">
      <w:start w:val="1"/>
      <w:numFmt w:val="decimal"/>
      <w:lvlText w:val="%1.%2.%3.%4.%5.%6."/>
      <w:lvlJc w:val="left"/>
      <w:pPr>
        <w:tabs>
          <w:tab w:val="num" w:pos="3948"/>
        </w:tabs>
        <w:ind w:left="3444" w:hanging="936"/>
      </w:pPr>
      <w:rPr>
        <w:rFonts w:cs="Times New Roman" w:hint="default"/>
      </w:rPr>
    </w:lvl>
    <w:lvl w:ilvl="6">
      <w:start w:val="1"/>
      <w:numFmt w:val="decimal"/>
      <w:lvlText w:val="%1.%2.%3.%4.%5.%6.%7."/>
      <w:lvlJc w:val="left"/>
      <w:pPr>
        <w:tabs>
          <w:tab w:val="num" w:pos="4668"/>
        </w:tabs>
        <w:ind w:left="3948" w:hanging="1080"/>
      </w:pPr>
      <w:rPr>
        <w:rFonts w:cs="Times New Roman" w:hint="default"/>
      </w:rPr>
    </w:lvl>
    <w:lvl w:ilvl="7">
      <w:start w:val="1"/>
      <w:numFmt w:val="decimal"/>
      <w:lvlText w:val="%1.%2.%3.%4.%5.%6.%7.%8."/>
      <w:lvlJc w:val="left"/>
      <w:pPr>
        <w:tabs>
          <w:tab w:val="num" w:pos="5028"/>
        </w:tabs>
        <w:ind w:left="4452" w:hanging="1224"/>
      </w:pPr>
      <w:rPr>
        <w:rFonts w:cs="Times New Roman" w:hint="default"/>
      </w:rPr>
    </w:lvl>
    <w:lvl w:ilvl="8">
      <w:start w:val="1"/>
      <w:numFmt w:val="decimal"/>
      <w:lvlText w:val="%1.%2.%3.%4.%5.%6.%7.%8.%9."/>
      <w:lvlJc w:val="left"/>
      <w:pPr>
        <w:tabs>
          <w:tab w:val="num" w:pos="5748"/>
        </w:tabs>
        <w:ind w:left="5028" w:hanging="1440"/>
      </w:pPr>
      <w:rPr>
        <w:rFonts w:cs="Times New Roman" w:hint="default"/>
      </w:rPr>
    </w:lvl>
  </w:abstractNum>
  <w:abstractNum w:abstractNumId="18">
    <w:nsid w:val="51149A81"/>
    <w:multiLevelType w:val="multilevel"/>
    <w:tmpl w:val="51149A81"/>
    <w:name w:val="Нумерованный список 1"/>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lef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lef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left"/>
      <w:pPr>
        <w:tabs>
          <w:tab w:val="left" w:pos="6480"/>
        </w:tabs>
        <w:ind w:left="6480" w:hanging="180"/>
      </w:pPr>
    </w:lvl>
  </w:abstractNum>
  <w:abstractNum w:abstractNumId="19">
    <w:nsid w:val="5CBC65D4"/>
    <w:multiLevelType w:val="multilevel"/>
    <w:tmpl w:val="63261782"/>
    <w:styleLink w:val="List1"/>
    <w:lvl w:ilvl="0">
      <w:start w:val="5"/>
      <w:numFmt w:val="decimal"/>
      <w:lvlText w:val="%1."/>
      <w:lvlJc w:val="left"/>
      <w:pPr>
        <w:tabs>
          <w:tab w:val="num" w:pos="360"/>
        </w:tabs>
        <w:ind w:left="360" w:hanging="360"/>
      </w:pPr>
      <w:rPr>
        <w:position w:val="0"/>
        <w:sz w:val="24"/>
        <w:szCs w:val="24"/>
        <w:rtl w:val="0"/>
      </w:rPr>
    </w:lvl>
    <w:lvl w:ilvl="1">
      <w:start w:val="1"/>
      <w:numFmt w:val="lowerLetter"/>
      <w:lvlText w:val="%2."/>
      <w:lvlJc w:val="left"/>
      <w:pPr>
        <w:tabs>
          <w:tab w:val="num" w:pos="1080"/>
        </w:tabs>
        <w:ind w:left="1080" w:hanging="360"/>
      </w:pPr>
      <w:rPr>
        <w:position w:val="0"/>
        <w:sz w:val="24"/>
        <w:szCs w:val="24"/>
        <w:rtl w:val="0"/>
      </w:rPr>
    </w:lvl>
    <w:lvl w:ilvl="2">
      <w:start w:val="1"/>
      <w:numFmt w:val="lowerRoman"/>
      <w:lvlText w:val="%3."/>
      <w:lvlJc w:val="left"/>
      <w:pPr>
        <w:tabs>
          <w:tab w:val="num" w:pos="1800"/>
        </w:tabs>
        <w:ind w:left="1800" w:hanging="296"/>
      </w:pPr>
      <w:rPr>
        <w:position w:val="0"/>
        <w:sz w:val="24"/>
        <w:szCs w:val="24"/>
        <w:rtl w:val="0"/>
      </w:rPr>
    </w:lvl>
    <w:lvl w:ilvl="3">
      <w:start w:val="1"/>
      <w:numFmt w:val="decimal"/>
      <w:lvlText w:val="%4."/>
      <w:lvlJc w:val="left"/>
      <w:pPr>
        <w:tabs>
          <w:tab w:val="num" w:pos="2520"/>
        </w:tabs>
        <w:ind w:left="2520" w:hanging="360"/>
      </w:pPr>
      <w:rPr>
        <w:position w:val="0"/>
        <w:sz w:val="24"/>
        <w:szCs w:val="24"/>
        <w:rtl w:val="0"/>
      </w:rPr>
    </w:lvl>
    <w:lvl w:ilvl="4">
      <w:start w:val="1"/>
      <w:numFmt w:val="lowerLetter"/>
      <w:lvlText w:val="%5."/>
      <w:lvlJc w:val="left"/>
      <w:pPr>
        <w:tabs>
          <w:tab w:val="num" w:pos="3240"/>
        </w:tabs>
        <w:ind w:left="3240" w:hanging="360"/>
      </w:pPr>
      <w:rPr>
        <w:position w:val="0"/>
        <w:sz w:val="24"/>
        <w:szCs w:val="24"/>
        <w:rtl w:val="0"/>
      </w:rPr>
    </w:lvl>
    <w:lvl w:ilvl="5">
      <w:start w:val="1"/>
      <w:numFmt w:val="lowerRoman"/>
      <w:lvlText w:val="%6."/>
      <w:lvlJc w:val="left"/>
      <w:pPr>
        <w:tabs>
          <w:tab w:val="num" w:pos="3960"/>
        </w:tabs>
        <w:ind w:left="3960" w:hanging="296"/>
      </w:pPr>
      <w:rPr>
        <w:position w:val="0"/>
        <w:sz w:val="24"/>
        <w:szCs w:val="24"/>
        <w:rtl w:val="0"/>
      </w:rPr>
    </w:lvl>
    <w:lvl w:ilvl="6">
      <w:start w:val="1"/>
      <w:numFmt w:val="decimal"/>
      <w:lvlText w:val="%7."/>
      <w:lvlJc w:val="left"/>
      <w:pPr>
        <w:tabs>
          <w:tab w:val="num" w:pos="4680"/>
        </w:tabs>
        <w:ind w:left="4680" w:hanging="360"/>
      </w:pPr>
      <w:rPr>
        <w:position w:val="0"/>
        <w:sz w:val="24"/>
        <w:szCs w:val="24"/>
        <w:rtl w:val="0"/>
      </w:rPr>
    </w:lvl>
    <w:lvl w:ilvl="7">
      <w:start w:val="1"/>
      <w:numFmt w:val="lowerLetter"/>
      <w:lvlText w:val="%8."/>
      <w:lvlJc w:val="left"/>
      <w:pPr>
        <w:tabs>
          <w:tab w:val="num" w:pos="5400"/>
        </w:tabs>
        <w:ind w:left="5400" w:hanging="360"/>
      </w:pPr>
      <w:rPr>
        <w:position w:val="0"/>
        <w:sz w:val="24"/>
        <w:szCs w:val="24"/>
        <w:rtl w:val="0"/>
      </w:rPr>
    </w:lvl>
    <w:lvl w:ilvl="8">
      <w:start w:val="1"/>
      <w:numFmt w:val="lowerRoman"/>
      <w:lvlText w:val="%9."/>
      <w:lvlJc w:val="left"/>
      <w:pPr>
        <w:tabs>
          <w:tab w:val="num" w:pos="6120"/>
        </w:tabs>
        <w:ind w:left="6120" w:hanging="296"/>
      </w:pPr>
      <w:rPr>
        <w:position w:val="0"/>
        <w:sz w:val="24"/>
        <w:szCs w:val="24"/>
        <w:rtl w:val="0"/>
      </w:rPr>
    </w:lvl>
  </w:abstractNum>
  <w:abstractNum w:abstractNumId="20">
    <w:nsid w:val="65565E54"/>
    <w:multiLevelType w:val="multilevel"/>
    <w:tmpl w:val="0419001D"/>
    <w:styleLink w:val="1"/>
    <w:lvl w:ilvl="0">
      <w:start w:val="1"/>
      <w:numFmt w:val="bullet"/>
      <w:lvlText w:val=""/>
      <w:lvlJc w:val="left"/>
      <w:pPr>
        <w:tabs>
          <w:tab w:val="num" w:pos="360"/>
        </w:tabs>
        <w:ind w:left="360" w:hanging="360"/>
      </w:pPr>
      <w:rPr>
        <w:rFonts w:ascii="Symbol" w:hAnsi="Symbol" w:hint="default"/>
        <w:color w:val="auto"/>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num w:numId="1">
    <w:abstractNumId w:val="5"/>
    <w:lvlOverride w:ilvl="0">
      <w:startOverride w:val="1"/>
    </w:lvlOverride>
  </w:num>
  <w:num w:numId="2">
    <w:abstractNumId w:val="7"/>
  </w:num>
  <w:num w:numId="3">
    <w:abstractNumId w:val="20"/>
  </w:num>
  <w:num w:numId="4">
    <w:abstractNumId w:val="6"/>
  </w:num>
  <w:num w:numId="5">
    <w:abstractNumId w:val="0"/>
  </w:num>
  <w:num w:numId="6">
    <w:abstractNumId w:val="1"/>
  </w:num>
  <w:num w:numId="7">
    <w:abstractNumId w:val="10"/>
  </w:num>
  <w:num w:numId="8">
    <w:abstractNumId w:val="17"/>
  </w:num>
  <w:num w:numId="9">
    <w:abstractNumId w:val="8"/>
  </w:num>
  <w:num w:numId="10">
    <w:abstractNumId w:val="14"/>
  </w:num>
  <w:num w:numId="11">
    <w:abstractNumId w:val="21"/>
  </w:num>
  <w:num w:numId="12">
    <w:abstractNumId w:val="22"/>
  </w:num>
  <w:num w:numId="13">
    <w:abstractNumId w:val="9"/>
  </w:num>
  <w:num w:numId="14">
    <w:abstractNumId w:val="11"/>
  </w:num>
  <w:num w:numId="15">
    <w:abstractNumId w:val="13"/>
  </w:num>
  <w:num w:numId="16">
    <w:abstractNumId w:val="16"/>
  </w:num>
  <w:num w:numId="17">
    <w:abstractNumId w:val="19"/>
  </w:num>
  <w:num w:numId="18">
    <w:abstractNumId w:val="15"/>
  </w:num>
  <w:num w:numId="1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079D"/>
    <w:rsid w:val="00000F7F"/>
    <w:rsid w:val="0000334C"/>
    <w:rsid w:val="000035B5"/>
    <w:rsid w:val="00003B5D"/>
    <w:rsid w:val="00012692"/>
    <w:rsid w:val="00013434"/>
    <w:rsid w:val="00016A72"/>
    <w:rsid w:val="000202EB"/>
    <w:rsid w:val="00025D91"/>
    <w:rsid w:val="000329C0"/>
    <w:rsid w:val="000415A2"/>
    <w:rsid w:val="00055D00"/>
    <w:rsid w:val="000578D1"/>
    <w:rsid w:val="000630A3"/>
    <w:rsid w:val="000640D3"/>
    <w:rsid w:val="000741D3"/>
    <w:rsid w:val="0007644B"/>
    <w:rsid w:val="00076829"/>
    <w:rsid w:val="00076B4C"/>
    <w:rsid w:val="000811C5"/>
    <w:rsid w:val="00082EA4"/>
    <w:rsid w:val="000833F9"/>
    <w:rsid w:val="00083F66"/>
    <w:rsid w:val="00090670"/>
    <w:rsid w:val="00096F2C"/>
    <w:rsid w:val="000A1976"/>
    <w:rsid w:val="000A1E65"/>
    <w:rsid w:val="000A7505"/>
    <w:rsid w:val="000B06D1"/>
    <w:rsid w:val="000B34B4"/>
    <w:rsid w:val="000B4C31"/>
    <w:rsid w:val="000B5319"/>
    <w:rsid w:val="000B6E93"/>
    <w:rsid w:val="000C298E"/>
    <w:rsid w:val="000C2E1A"/>
    <w:rsid w:val="000C692F"/>
    <w:rsid w:val="000D1F9D"/>
    <w:rsid w:val="000D2BB2"/>
    <w:rsid w:val="000D4BE9"/>
    <w:rsid w:val="000D57FC"/>
    <w:rsid w:val="000E0DF1"/>
    <w:rsid w:val="000E2B73"/>
    <w:rsid w:val="000E3192"/>
    <w:rsid w:val="000E580D"/>
    <w:rsid w:val="000F3F87"/>
    <w:rsid w:val="000F7B64"/>
    <w:rsid w:val="00100A73"/>
    <w:rsid w:val="00102176"/>
    <w:rsid w:val="001028A8"/>
    <w:rsid w:val="00104577"/>
    <w:rsid w:val="001075B3"/>
    <w:rsid w:val="00107AC4"/>
    <w:rsid w:val="00124835"/>
    <w:rsid w:val="00127D6F"/>
    <w:rsid w:val="00134C26"/>
    <w:rsid w:val="00137E6B"/>
    <w:rsid w:val="001476CC"/>
    <w:rsid w:val="00161085"/>
    <w:rsid w:val="00173FA5"/>
    <w:rsid w:val="00175840"/>
    <w:rsid w:val="001822A3"/>
    <w:rsid w:val="001833D4"/>
    <w:rsid w:val="00183E7F"/>
    <w:rsid w:val="00183EBD"/>
    <w:rsid w:val="00185C51"/>
    <w:rsid w:val="00191308"/>
    <w:rsid w:val="001A02F8"/>
    <w:rsid w:val="001A67C7"/>
    <w:rsid w:val="001B1408"/>
    <w:rsid w:val="001B2365"/>
    <w:rsid w:val="001B7A61"/>
    <w:rsid w:val="001C1652"/>
    <w:rsid w:val="001C63BE"/>
    <w:rsid w:val="001D052D"/>
    <w:rsid w:val="001D3667"/>
    <w:rsid w:val="00201047"/>
    <w:rsid w:val="002015A4"/>
    <w:rsid w:val="002028A4"/>
    <w:rsid w:val="00213106"/>
    <w:rsid w:val="00224DB6"/>
    <w:rsid w:val="0022524C"/>
    <w:rsid w:val="002300C8"/>
    <w:rsid w:val="00230CDA"/>
    <w:rsid w:val="002310F7"/>
    <w:rsid w:val="00232017"/>
    <w:rsid w:val="0023268E"/>
    <w:rsid w:val="0023328A"/>
    <w:rsid w:val="00235969"/>
    <w:rsid w:val="00241ECD"/>
    <w:rsid w:val="002507DB"/>
    <w:rsid w:val="00252602"/>
    <w:rsid w:val="00271426"/>
    <w:rsid w:val="00271C98"/>
    <w:rsid w:val="00290D7B"/>
    <w:rsid w:val="002920C1"/>
    <w:rsid w:val="00292AF4"/>
    <w:rsid w:val="002939C8"/>
    <w:rsid w:val="00293D30"/>
    <w:rsid w:val="00294A30"/>
    <w:rsid w:val="00294DCA"/>
    <w:rsid w:val="002A26B0"/>
    <w:rsid w:val="002B351C"/>
    <w:rsid w:val="002B47D2"/>
    <w:rsid w:val="002C1676"/>
    <w:rsid w:val="002C383C"/>
    <w:rsid w:val="002C656D"/>
    <w:rsid w:val="002C7814"/>
    <w:rsid w:val="002D30FB"/>
    <w:rsid w:val="002D6129"/>
    <w:rsid w:val="002D6A44"/>
    <w:rsid w:val="002E3772"/>
    <w:rsid w:val="002F2180"/>
    <w:rsid w:val="002F2329"/>
    <w:rsid w:val="002F39B3"/>
    <w:rsid w:val="00300174"/>
    <w:rsid w:val="00300C53"/>
    <w:rsid w:val="003050BA"/>
    <w:rsid w:val="00307C7C"/>
    <w:rsid w:val="003107FF"/>
    <w:rsid w:val="0031182D"/>
    <w:rsid w:val="003148DF"/>
    <w:rsid w:val="0032053A"/>
    <w:rsid w:val="00320D08"/>
    <w:rsid w:val="00323886"/>
    <w:rsid w:val="00323917"/>
    <w:rsid w:val="00331F94"/>
    <w:rsid w:val="00335942"/>
    <w:rsid w:val="00335D80"/>
    <w:rsid w:val="00336EA8"/>
    <w:rsid w:val="003378F7"/>
    <w:rsid w:val="003430D5"/>
    <w:rsid w:val="00344C79"/>
    <w:rsid w:val="00344DC9"/>
    <w:rsid w:val="00346E74"/>
    <w:rsid w:val="003512B4"/>
    <w:rsid w:val="003543A5"/>
    <w:rsid w:val="00357247"/>
    <w:rsid w:val="003624C0"/>
    <w:rsid w:val="00362BC7"/>
    <w:rsid w:val="00364942"/>
    <w:rsid w:val="00365FEA"/>
    <w:rsid w:val="00383928"/>
    <w:rsid w:val="00385EF5"/>
    <w:rsid w:val="00391781"/>
    <w:rsid w:val="003A12BE"/>
    <w:rsid w:val="003A1F6F"/>
    <w:rsid w:val="003A4614"/>
    <w:rsid w:val="003B4229"/>
    <w:rsid w:val="003B5FA2"/>
    <w:rsid w:val="003C1315"/>
    <w:rsid w:val="003C2B0A"/>
    <w:rsid w:val="003D30F1"/>
    <w:rsid w:val="003D377C"/>
    <w:rsid w:val="003D77D4"/>
    <w:rsid w:val="003E71E2"/>
    <w:rsid w:val="003F2512"/>
    <w:rsid w:val="003F5781"/>
    <w:rsid w:val="003F6EFE"/>
    <w:rsid w:val="00400A53"/>
    <w:rsid w:val="00403AC6"/>
    <w:rsid w:val="00405FC1"/>
    <w:rsid w:val="00407EA5"/>
    <w:rsid w:val="00417006"/>
    <w:rsid w:val="00422841"/>
    <w:rsid w:val="00426BB0"/>
    <w:rsid w:val="00431CF8"/>
    <w:rsid w:val="00450D40"/>
    <w:rsid w:val="004550B4"/>
    <w:rsid w:val="00455978"/>
    <w:rsid w:val="00455B7F"/>
    <w:rsid w:val="0048235E"/>
    <w:rsid w:val="004973DA"/>
    <w:rsid w:val="004A28EC"/>
    <w:rsid w:val="004A3894"/>
    <w:rsid w:val="004B3E00"/>
    <w:rsid w:val="004B4FD8"/>
    <w:rsid w:val="004B5B1F"/>
    <w:rsid w:val="004C1BD9"/>
    <w:rsid w:val="004C225B"/>
    <w:rsid w:val="004C4B9E"/>
    <w:rsid w:val="004D0DBC"/>
    <w:rsid w:val="004D5CED"/>
    <w:rsid w:val="004E015E"/>
    <w:rsid w:val="004E420F"/>
    <w:rsid w:val="004E523D"/>
    <w:rsid w:val="004E6DD0"/>
    <w:rsid w:val="004F074A"/>
    <w:rsid w:val="004F0EB1"/>
    <w:rsid w:val="004F13C3"/>
    <w:rsid w:val="004F3948"/>
    <w:rsid w:val="004F3B2B"/>
    <w:rsid w:val="0050449C"/>
    <w:rsid w:val="00513E04"/>
    <w:rsid w:val="00515AB4"/>
    <w:rsid w:val="0052258B"/>
    <w:rsid w:val="005226C8"/>
    <w:rsid w:val="00536D09"/>
    <w:rsid w:val="00544F0A"/>
    <w:rsid w:val="00545543"/>
    <w:rsid w:val="0054624C"/>
    <w:rsid w:val="00546648"/>
    <w:rsid w:val="0055211F"/>
    <w:rsid w:val="00553F45"/>
    <w:rsid w:val="00565882"/>
    <w:rsid w:val="00566EB2"/>
    <w:rsid w:val="00577BB6"/>
    <w:rsid w:val="0058207A"/>
    <w:rsid w:val="0058255E"/>
    <w:rsid w:val="00583110"/>
    <w:rsid w:val="00586273"/>
    <w:rsid w:val="0059067E"/>
    <w:rsid w:val="00591C35"/>
    <w:rsid w:val="00593726"/>
    <w:rsid w:val="00597863"/>
    <w:rsid w:val="005B4629"/>
    <w:rsid w:val="005B4E36"/>
    <w:rsid w:val="005B752A"/>
    <w:rsid w:val="005D609F"/>
    <w:rsid w:val="005D6745"/>
    <w:rsid w:val="005E10C2"/>
    <w:rsid w:val="005E1805"/>
    <w:rsid w:val="005E2B20"/>
    <w:rsid w:val="005E2B43"/>
    <w:rsid w:val="005E59BC"/>
    <w:rsid w:val="005F55E4"/>
    <w:rsid w:val="00601A7C"/>
    <w:rsid w:val="00603072"/>
    <w:rsid w:val="00604644"/>
    <w:rsid w:val="006058EF"/>
    <w:rsid w:val="00610495"/>
    <w:rsid w:val="00625462"/>
    <w:rsid w:val="00631F6F"/>
    <w:rsid w:val="00635F67"/>
    <w:rsid w:val="0064077B"/>
    <w:rsid w:val="0064733B"/>
    <w:rsid w:val="00650207"/>
    <w:rsid w:val="006509B4"/>
    <w:rsid w:val="00650A70"/>
    <w:rsid w:val="00654A02"/>
    <w:rsid w:val="00656D29"/>
    <w:rsid w:val="006571A4"/>
    <w:rsid w:val="00661198"/>
    <w:rsid w:val="006618EC"/>
    <w:rsid w:val="00662B3F"/>
    <w:rsid w:val="006641C8"/>
    <w:rsid w:val="006706AD"/>
    <w:rsid w:val="00687BE3"/>
    <w:rsid w:val="00691303"/>
    <w:rsid w:val="006949E7"/>
    <w:rsid w:val="006955DC"/>
    <w:rsid w:val="00697D48"/>
    <w:rsid w:val="006A6DB5"/>
    <w:rsid w:val="006B5A51"/>
    <w:rsid w:val="006B7DDA"/>
    <w:rsid w:val="006C6F13"/>
    <w:rsid w:val="006C7473"/>
    <w:rsid w:val="006D5946"/>
    <w:rsid w:val="006D622D"/>
    <w:rsid w:val="006E08BC"/>
    <w:rsid w:val="006E3522"/>
    <w:rsid w:val="006F3B41"/>
    <w:rsid w:val="006F540D"/>
    <w:rsid w:val="006F562A"/>
    <w:rsid w:val="00700753"/>
    <w:rsid w:val="00711EE5"/>
    <w:rsid w:val="00712945"/>
    <w:rsid w:val="00713F1B"/>
    <w:rsid w:val="00714721"/>
    <w:rsid w:val="00716972"/>
    <w:rsid w:val="00721E24"/>
    <w:rsid w:val="00723874"/>
    <w:rsid w:val="007355A7"/>
    <w:rsid w:val="0074204D"/>
    <w:rsid w:val="00742821"/>
    <w:rsid w:val="00746EC3"/>
    <w:rsid w:val="00754E5A"/>
    <w:rsid w:val="00756059"/>
    <w:rsid w:val="00761B33"/>
    <w:rsid w:val="00764BA2"/>
    <w:rsid w:val="00765ED0"/>
    <w:rsid w:val="00773270"/>
    <w:rsid w:val="0078125B"/>
    <w:rsid w:val="00781DDC"/>
    <w:rsid w:val="007907A8"/>
    <w:rsid w:val="00791A56"/>
    <w:rsid w:val="00794175"/>
    <w:rsid w:val="007A1276"/>
    <w:rsid w:val="007A32B9"/>
    <w:rsid w:val="007A57C2"/>
    <w:rsid w:val="007B0A67"/>
    <w:rsid w:val="007B3B86"/>
    <w:rsid w:val="007C0779"/>
    <w:rsid w:val="007C2D3D"/>
    <w:rsid w:val="007C64E1"/>
    <w:rsid w:val="007C7275"/>
    <w:rsid w:val="007D5D42"/>
    <w:rsid w:val="007D6159"/>
    <w:rsid w:val="007E2010"/>
    <w:rsid w:val="007E51BA"/>
    <w:rsid w:val="007E5751"/>
    <w:rsid w:val="007F0CA8"/>
    <w:rsid w:val="007F4415"/>
    <w:rsid w:val="007F5A22"/>
    <w:rsid w:val="00803E56"/>
    <w:rsid w:val="0081163A"/>
    <w:rsid w:val="008147AA"/>
    <w:rsid w:val="00816542"/>
    <w:rsid w:val="008228CB"/>
    <w:rsid w:val="00824773"/>
    <w:rsid w:val="008255BB"/>
    <w:rsid w:val="00825B1C"/>
    <w:rsid w:val="0082743E"/>
    <w:rsid w:val="00827799"/>
    <w:rsid w:val="00832C66"/>
    <w:rsid w:val="00832DFC"/>
    <w:rsid w:val="0083712B"/>
    <w:rsid w:val="0084039B"/>
    <w:rsid w:val="0084104B"/>
    <w:rsid w:val="00841061"/>
    <w:rsid w:val="00841EAA"/>
    <w:rsid w:val="00842488"/>
    <w:rsid w:val="00846060"/>
    <w:rsid w:val="0085608E"/>
    <w:rsid w:val="00857BF8"/>
    <w:rsid w:val="008605BC"/>
    <w:rsid w:val="00861231"/>
    <w:rsid w:val="00862149"/>
    <w:rsid w:val="008637A5"/>
    <w:rsid w:val="008734A6"/>
    <w:rsid w:val="0087442C"/>
    <w:rsid w:val="00877A02"/>
    <w:rsid w:val="00880469"/>
    <w:rsid w:val="0088706D"/>
    <w:rsid w:val="008873BF"/>
    <w:rsid w:val="00891F72"/>
    <w:rsid w:val="008923BA"/>
    <w:rsid w:val="008956D3"/>
    <w:rsid w:val="008A1E8A"/>
    <w:rsid w:val="008B2B40"/>
    <w:rsid w:val="008C5460"/>
    <w:rsid w:val="008C56DA"/>
    <w:rsid w:val="008D0752"/>
    <w:rsid w:val="008D15BB"/>
    <w:rsid w:val="008D1CD8"/>
    <w:rsid w:val="008E1F19"/>
    <w:rsid w:val="008E25B9"/>
    <w:rsid w:val="008E4938"/>
    <w:rsid w:val="008F4DB5"/>
    <w:rsid w:val="008F5EFE"/>
    <w:rsid w:val="008F7B28"/>
    <w:rsid w:val="009041C7"/>
    <w:rsid w:val="009057C8"/>
    <w:rsid w:val="00905E4A"/>
    <w:rsid w:val="009064BA"/>
    <w:rsid w:val="00910B7B"/>
    <w:rsid w:val="00912099"/>
    <w:rsid w:val="0091315F"/>
    <w:rsid w:val="009207CB"/>
    <w:rsid w:val="00920B59"/>
    <w:rsid w:val="00922CF7"/>
    <w:rsid w:val="0093139D"/>
    <w:rsid w:val="009336B8"/>
    <w:rsid w:val="00941678"/>
    <w:rsid w:val="00941DDF"/>
    <w:rsid w:val="0094334E"/>
    <w:rsid w:val="00946F2E"/>
    <w:rsid w:val="00955BE5"/>
    <w:rsid w:val="00970806"/>
    <w:rsid w:val="00975ACB"/>
    <w:rsid w:val="00976CB0"/>
    <w:rsid w:val="00986FDA"/>
    <w:rsid w:val="00997E97"/>
    <w:rsid w:val="009A56E8"/>
    <w:rsid w:val="009A7BCA"/>
    <w:rsid w:val="009B1327"/>
    <w:rsid w:val="009B3244"/>
    <w:rsid w:val="009B3262"/>
    <w:rsid w:val="009B52EF"/>
    <w:rsid w:val="009B5669"/>
    <w:rsid w:val="009B6F11"/>
    <w:rsid w:val="009C274D"/>
    <w:rsid w:val="009C697B"/>
    <w:rsid w:val="009D182F"/>
    <w:rsid w:val="009D3C54"/>
    <w:rsid w:val="009D4650"/>
    <w:rsid w:val="009D799F"/>
    <w:rsid w:val="009E4054"/>
    <w:rsid w:val="009E429A"/>
    <w:rsid w:val="009E7A5E"/>
    <w:rsid w:val="009F2377"/>
    <w:rsid w:val="009F2503"/>
    <w:rsid w:val="009F359D"/>
    <w:rsid w:val="009F7259"/>
    <w:rsid w:val="00A03527"/>
    <w:rsid w:val="00A03DD1"/>
    <w:rsid w:val="00A0468A"/>
    <w:rsid w:val="00A113D1"/>
    <w:rsid w:val="00A12DB1"/>
    <w:rsid w:val="00A1329A"/>
    <w:rsid w:val="00A205AC"/>
    <w:rsid w:val="00A2789C"/>
    <w:rsid w:val="00A31A4D"/>
    <w:rsid w:val="00A358B2"/>
    <w:rsid w:val="00A450C2"/>
    <w:rsid w:val="00A461E9"/>
    <w:rsid w:val="00A50245"/>
    <w:rsid w:val="00A56A42"/>
    <w:rsid w:val="00A57D14"/>
    <w:rsid w:val="00A73807"/>
    <w:rsid w:val="00A77E87"/>
    <w:rsid w:val="00A803D3"/>
    <w:rsid w:val="00A84F86"/>
    <w:rsid w:val="00A8517D"/>
    <w:rsid w:val="00A86334"/>
    <w:rsid w:val="00AA1374"/>
    <w:rsid w:val="00AA24D2"/>
    <w:rsid w:val="00AB079D"/>
    <w:rsid w:val="00AB1909"/>
    <w:rsid w:val="00AB72B1"/>
    <w:rsid w:val="00AB78BC"/>
    <w:rsid w:val="00AC0301"/>
    <w:rsid w:val="00AC115A"/>
    <w:rsid w:val="00AD216D"/>
    <w:rsid w:val="00AD5856"/>
    <w:rsid w:val="00AE2240"/>
    <w:rsid w:val="00AE5598"/>
    <w:rsid w:val="00AF38F4"/>
    <w:rsid w:val="00AF7958"/>
    <w:rsid w:val="00B00F9C"/>
    <w:rsid w:val="00B01698"/>
    <w:rsid w:val="00B01EE2"/>
    <w:rsid w:val="00B05760"/>
    <w:rsid w:val="00B05ED0"/>
    <w:rsid w:val="00B07C52"/>
    <w:rsid w:val="00B107E1"/>
    <w:rsid w:val="00B110C0"/>
    <w:rsid w:val="00B130BA"/>
    <w:rsid w:val="00B15ECE"/>
    <w:rsid w:val="00B17AA2"/>
    <w:rsid w:val="00B228CC"/>
    <w:rsid w:val="00B22E00"/>
    <w:rsid w:val="00B31A5B"/>
    <w:rsid w:val="00B35968"/>
    <w:rsid w:val="00B35A39"/>
    <w:rsid w:val="00B46B30"/>
    <w:rsid w:val="00B607E5"/>
    <w:rsid w:val="00B63D82"/>
    <w:rsid w:val="00B65955"/>
    <w:rsid w:val="00B67FBB"/>
    <w:rsid w:val="00B73BF5"/>
    <w:rsid w:val="00B808DA"/>
    <w:rsid w:val="00B83D98"/>
    <w:rsid w:val="00B83EBB"/>
    <w:rsid w:val="00B843DC"/>
    <w:rsid w:val="00B846E5"/>
    <w:rsid w:val="00B851DC"/>
    <w:rsid w:val="00B874E0"/>
    <w:rsid w:val="00B87DE3"/>
    <w:rsid w:val="00B909E8"/>
    <w:rsid w:val="00B90C59"/>
    <w:rsid w:val="00BA225B"/>
    <w:rsid w:val="00BA7636"/>
    <w:rsid w:val="00BB05EA"/>
    <w:rsid w:val="00BC1FCA"/>
    <w:rsid w:val="00BC2311"/>
    <w:rsid w:val="00BD2A2D"/>
    <w:rsid w:val="00BE3BE4"/>
    <w:rsid w:val="00BE5B65"/>
    <w:rsid w:val="00BF77C2"/>
    <w:rsid w:val="00C0018E"/>
    <w:rsid w:val="00C033AF"/>
    <w:rsid w:val="00C10C6F"/>
    <w:rsid w:val="00C30DEA"/>
    <w:rsid w:val="00C36A7D"/>
    <w:rsid w:val="00C37715"/>
    <w:rsid w:val="00C400DD"/>
    <w:rsid w:val="00C40737"/>
    <w:rsid w:val="00C462DD"/>
    <w:rsid w:val="00C540FA"/>
    <w:rsid w:val="00C62D2A"/>
    <w:rsid w:val="00C6470E"/>
    <w:rsid w:val="00C64A50"/>
    <w:rsid w:val="00C651DB"/>
    <w:rsid w:val="00C65BE6"/>
    <w:rsid w:val="00C77061"/>
    <w:rsid w:val="00C77806"/>
    <w:rsid w:val="00C779F8"/>
    <w:rsid w:val="00C81156"/>
    <w:rsid w:val="00C90DBF"/>
    <w:rsid w:val="00C93564"/>
    <w:rsid w:val="00C9466F"/>
    <w:rsid w:val="00C94C15"/>
    <w:rsid w:val="00CA0F82"/>
    <w:rsid w:val="00CA62AA"/>
    <w:rsid w:val="00CB46C1"/>
    <w:rsid w:val="00CB61CE"/>
    <w:rsid w:val="00CB69DB"/>
    <w:rsid w:val="00CC666B"/>
    <w:rsid w:val="00CC73B1"/>
    <w:rsid w:val="00CC7B40"/>
    <w:rsid w:val="00CD0114"/>
    <w:rsid w:val="00CD0A63"/>
    <w:rsid w:val="00CD5267"/>
    <w:rsid w:val="00CD6FB2"/>
    <w:rsid w:val="00CE642D"/>
    <w:rsid w:val="00CF1442"/>
    <w:rsid w:val="00CF7F27"/>
    <w:rsid w:val="00D00667"/>
    <w:rsid w:val="00D06864"/>
    <w:rsid w:val="00D10BE3"/>
    <w:rsid w:val="00D110EE"/>
    <w:rsid w:val="00D20802"/>
    <w:rsid w:val="00D2706C"/>
    <w:rsid w:val="00D314B3"/>
    <w:rsid w:val="00D34307"/>
    <w:rsid w:val="00D375F6"/>
    <w:rsid w:val="00D460BF"/>
    <w:rsid w:val="00D51E88"/>
    <w:rsid w:val="00D563C6"/>
    <w:rsid w:val="00D66254"/>
    <w:rsid w:val="00D67968"/>
    <w:rsid w:val="00D75240"/>
    <w:rsid w:val="00D9016B"/>
    <w:rsid w:val="00D93A71"/>
    <w:rsid w:val="00D9510C"/>
    <w:rsid w:val="00DA67D3"/>
    <w:rsid w:val="00DB0CF6"/>
    <w:rsid w:val="00DB1815"/>
    <w:rsid w:val="00DB47D6"/>
    <w:rsid w:val="00DB60EC"/>
    <w:rsid w:val="00DB7F01"/>
    <w:rsid w:val="00DC045E"/>
    <w:rsid w:val="00DC3293"/>
    <w:rsid w:val="00DC53D3"/>
    <w:rsid w:val="00DC59B6"/>
    <w:rsid w:val="00DC70F9"/>
    <w:rsid w:val="00DE2CAD"/>
    <w:rsid w:val="00DF7481"/>
    <w:rsid w:val="00E0162B"/>
    <w:rsid w:val="00E01A2C"/>
    <w:rsid w:val="00E036BD"/>
    <w:rsid w:val="00E07EFF"/>
    <w:rsid w:val="00E17575"/>
    <w:rsid w:val="00E20568"/>
    <w:rsid w:val="00E22C13"/>
    <w:rsid w:val="00E24CAE"/>
    <w:rsid w:val="00E25ABD"/>
    <w:rsid w:val="00E27E7E"/>
    <w:rsid w:val="00E371B9"/>
    <w:rsid w:val="00E37C04"/>
    <w:rsid w:val="00E42EBC"/>
    <w:rsid w:val="00E43076"/>
    <w:rsid w:val="00E45404"/>
    <w:rsid w:val="00E459F9"/>
    <w:rsid w:val="00E45F23"/>
    <w:rsid w:val="00E46171"/>
    <w:rsid w:val="00E47424"/>
    <w:rsid w:val="00E56286"/>
    <w:rsid w:val="00E6734D"/>
    <w:rsid w:val="00E70847"/>
    <w:rsid w:val="00E73C1B"/>
    <w:rsid w:val="00E73D44"/>
    <w:rsid w:val="00E74F2A"/>
    <w:rsid w:val="00E806C3"/>
    <w:rsid w:val="00E8243D"/>
    <w:rsid w:val="00E90131"/>
    <w:rsid w:val="00EA1E69"/>
    <w:rsid w:val="00EA33B8"/>
    <w:rsid w:val="00EA4227"/>
    <w:rsid w:val="00EB066C"/>
    <w:rsid w:val="00EB2A70"/>
    <w:rsid w:val="00EB2DF6"/>
    <w:rsid w:val="00EB4A91"/>
    <w:rsid w:val="00EB4E03"/>
    <w:rsid w:val="00EB690A"/>
    <w:rsid w:val="00EC15D0"/>
    <w:rsid w:val="00ED019E"/>
    <w:rsid w:val="00ED21B5"/>
    <w:rsid w:val="00ED3AE3"/>
    <w:rsid w:val="00ED4F52"/>
    <w:rsid w:val="00ED5248"/>
    <w:rsid w:val="00EE50F6"/>
    <w:rsid w:val="00EE5784"/>
    <w:rsid w:val="00EF0540"/>
    <w:rsid w:val="00EF1BBB"/>
    <w:rsid w:val="00F00AF3"/>
    <w:rsid w:val="00F012B1"/>
    <w:rsid w:val="00F02FC5"/>
    <w:rsid w:val="00F060B0"/>
    <w:rsid w:val="00F0616B"/>
    <w:rsid w:val="00F21BE6"/>
    <w:rsid w:val="00F23938"/>
    <w:rsid w:val="00F25FD2"/>
    <w:rsid w:val="00F30A76"/>
    <w:rsid w:val="00F30FC7"/>
    <w:rsid w:val="00F31D68"/>
    <w:rsid w:val="00F3343F"/>
    <w:rsid w:val="00F3430B"/>
    <w:rsid w:val="00F35633"/>
    <w:rsid w:val="00F4615C"/>
    <w:rsid w:val="00F53623"/>
    <w:rsid w:val="00F63F01"/>
    <w:rsid w:val="00F644EA"/>
    <w:rsid w:val="00F6450A"/>
    <w:rsid w:val="00F7015D"/>
    <w:rsid w:val="00F75A10"/>
    <w:rsid w:val="00F75D6E"/>
    <w:rsid w:val="00F76EE0"/>
    <w:rsid w:val="00F947DE"/>
    <w:rsid w:val="00F9518A"/>
    <w:rsid w:val="00F97D02"/>
    <w:rsid w:val="00FA1449"/>
    <w:rsid w:val="00FB047E"/>
    <w:rsid w:val="00FB0FBF"/>
    <w:rsid w:val="00FB2358"/>
    <w:rsid w:val="00FB7141"/>
    <w:rsid w:val="00FC0F24"/>
    <w:rsid w:val="00FD1B52"/>
    <w:rsid w:val="00FD1D93"/>
    <w:rsid w:val="00FE08E2"/>
    <w:rsid w:val="00FE0C7B"/>
    <w:rsid w:val="00FE207E"/>
    <w:rsid w:val="00FE55B1"/>
    <w:rsid w:val="00FE5865"/>
    <w:rsid w:val="00FF2CCB"/>
    <w:rsid w:val="00FF42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0"/>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39"/>
    <w:lsdException w:name="footnote text" w:uiPriority="0"/>
    <w:lsdException w:name="caption" w:qFormat="1"/>
    <w:lsdException w:name="footnote reference" w:uiPriority="0"/>
    <w:lsdException w:name="List" w:uiPriority="0"/>
    <w:lsdException w:name="Title" w:semiHidden="0" w:unhideWhenUsed="0" w:qFormat="1"/>
    <w:lsdException w:name="Signature" w:uiPriority="0"/>
    <w:lsdException w:name="Default Paragraph Font" w:uiPriority="1"/>
    <w:lsdException w:name="Body Text" w:qFormat="1"/>
    <w:lsdException w:name="Subtitle" w:semiHidden="0" w:unhideWhenUsed="0" w:qFormat="1"/>
    <w:lsdException w:name="Body Text First Indent 2" w:uiPriority="0"/>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400A53"/>
    <w:pPr>
      <w:ind w:firstLine="397"/>
      <w:jc w:val="both"/>
    </w:pPr>
    <w:rPr>
      <w:rFonts w:ascii="Times New Roman" w:hAnsi="Times New Roman"/>
      <w:sz w:val="28"/>
      <w:szCs w:val="22"/>
      <w:lang w:eastAsia="en-US"/>
    </w:rPr>
  </w:style>
  <w:style w:type="paragraph" w:styleId="10">
    <w:name w:val="heading 1"/>
    <w:basedOn w:val="a7"/>
    <w:next w:val="a7"/>
    <w:link w:val="11"/>
    <w:uiPriority w:val="99"/>
    <w:qFormat/>
    <w:rsid w:val="00D75240"/>
    <w:pPr>
      <w:keepNext/>
      <w:widowControl w:val="0"/>
      <w:autoSpaceDE w:val="0"/>
      <w:autoSpaceDN w:val="0"/>
      <w:adjustRightInd w:val="0"/>
      <w:ind w:firstLine="0"/>
      <w:jc w:val="center"/>
      <w:outlineLvl w:val="0"/>
    </w:pPr>
    <w:rPr>
      <w:rFonts w:eastAsia="Times New Roman"/>
      <w:b/>
      <w:bCs/>
      <w:caps/>
      <w:kern w:val="32"/>
      <w:szCs w:val="32"/>
      <w:lang w:eastAsia="ru-RU"/>
    </w:rPr>
  </w:style>
  <w:style w:type="paragraph" w:styleId="20">
    <w:name w:val="heading 2"/>
    <w:basedOn w:val="a7"/>
    <w:next w:val="a7"/>
    <w:link w:val="21"/>
    <w:uiPriority w:val="99"/>
    <w:qFormat/>
    <w:rsid w:val="006A6DB5"/>
    <w:pPr>
      <w:keepNext/>
      <w:keepLines/>
      <w:spacing w:before="200" w:line="276" w:lineRule="auto"/>
      <w:ind w:firstLine="0"/>
      <w:jc w:val="left"/>
      <w:outlineLvl w:val="1"/>
    </w:pPr>
    <w:rPr>
      <w:rFonts w:ascii="Cambria" w:eastAsia="Times New Roman" w:hAnsi="Cambria"/>
      <w:b/>
      <w:bCs/>
      <w:color w:val="4F81BD"/>
      <w:sz w:val="26"/>
      <w:szCs w:val="26"/>
    </w:rPr>
  </w:style>
  <w:style w:type="paragraph" w:styleId="3">
    <w:name w:val="heading 3"/>
    <w:basedOn w:val="a7"/>
    <w:next w:val="a7"/>
    <w:link w:val="30"/>
    <w:uiPriority w:val="99"/>
    <w:unhideWhenUsed/>
    <w:qFormat/>
    <w:rsid w:val="001B1408"/>
    <w:pPr>
      <w:keepNext/>
      <w:keepLines/>
      <w:spacing w:before="200" w:line="276" w:lineRule="auto"/>
      <w:ind w:firstLine="0"/>
      <w:jc w:val="left"/>
      <w:outlineLvl w:val="2"/>
    </w:pPr>
    <w:rPr>
      <w:rFonts w:ascii="Cambria" w:eastAsia="Times New Roman" w:hAnsi="Cambria"/>
      <w:b/>
      <w:bCs/>
      <w:color w:val="4F81BD"/>
      <w:sz w:val="20"/>
      <w:szCs w:val="20"/>
    </w:rPr>
  </w:style>
  <w:style w:type="paragraph" w:styleId="4">
    <w:name w:val="heading 4"/>
    <w:basedOn w:val="a7"/>
    <w:next w:val="a7"/>
    <w:link w:val="40"/>
    <w:uiPriority w:val="9"/>
    <w:unhideWhenUsed/>
    <w:qFormat/>
    <w:rsid w:val="006A6DB5"/>
    <w:pPr>
      <w:keepNext/>
      <w:keepLines/>
      <w:spacing w:before="200" w:line="276" w:lineRule="auto"/>
      <w:ind w:firstLine="0"/>
      <w:jc w:val="left"/>
      <w:outlineLvl w:val="3"/>
    </w:pPr>
    <w:rPr>
      <w:rFonts w:ascii="Cambria" w:eastAsia="Times New Roman" w:hAnsi="Cambria"/>
      <w:b/>
      <w:bCs/>
      <w:i/>
      <w:iCs/>
      <w:color w:val="4F81BD"/>
      <w:sz w:val="20"/>
      <w:szCs w:val="20"/>
      <w:lang w:eastAsia="ru-RU"/>
    </w:rPr>
  </w:style>
  <w:style w:type="paragraph" w:styleId="50">
    <w:name w:val="heading 5"/>
    <w:aliases w:val="Наименование"/>
    <w:basedOn w:val="a7"/>
    <w:next w:val="a7"/>
    <w:link w:val="51"/>
    <w:uiPriority w:val="99"/>
    <w:qFormat/>
    <w:rsid w:val="006A6DB5"/>
    <w:pPr>
      <w:keepNext/>
      <w:ind w:firstLine="709"/>
      <w:jc w:val="right"/>
      <w:outlineLvl w:val="4"/>
    </w:pPr>
    <w:rPr>
      <w:rFonts w:ascii="Arial" w:eastAsia="Times New Roman" w:hAnsi="Arial"/>
      <w:i/>
      <w:iCs/>
      <w:szCs w:val="28"/>
    </w:rPr>
  </w:style>
  <w:style w:type="paragraph" w:styleId="6">
    <w:name w:val="heading 6"/>
    <w:basedOn w:val="a7"/>
    <w:next w:val="a7"/>
    <w:link w:val="60"/>
    <w:uiPriority w:val="99"/>
    <w:qFormat/>
    <w:rsid w:val="006A6DB5"/>
    <w:pPr>
      <w:spacing w:before="240" w:after="60" w:line="276" w:lineRule="auto"/>
      <w:ind w:firstLine="0"/>
      <w:jc w:val="left"/>
      <w:outlineLvl w:val="5"/>
    </w:pPr>
    <w:rPr>
      <w:rFonts w:ascii="Calibri" w:eastAsia="Times New Roman" w:hAnsi="Calibri"/>
      <w:b/>
      <w:bCs/>
      <w:sz w:val="20"/>
      <w:szCs w:val="20"/>
    </w:rPr>
  </w:style>
  <w:style w:type="paragraph" w:styleId="7">
    <w:name w:val="heading 7"/>
    <w:basedOn w:val="a7"/>
    <w:next w:val="a7"/>
    <w:link w:val="70"/>
    <w:uiPriority w:val="99"/>
    <w:qFormat/>
    <w:rsid w:val="006A6DB5"/>
    <w:pPr>
      <w:spacing w:before="240" w:after="60" w:line="276" w:lineRule="auto"/>
      <w:ind w:firstLine="0"/>
      <w:jc w:val="left"/>
      <w:outlineLvl w:val="6"/>
    </w:pPr>
    <w:rPr>
      <w:rFonts w:ascii="Calibri" w:eastAsia="Times New Roman" w:hAnsi="Calibri"/>
      <w:sz w:val="24"/>
      <w:szCs w:val="24"/>
    </w:rPr>
  </w:style>
  <w:style w:type="paragraph" w:styleId="8">
    <w:name w:val="heading 8"/>
    <w:basedOn w:val="a7"/>
    <w:next w:val="a7"/>
    <w:link w:val="80"/>
    <w:uiPriority w:val="99"/>
    <w:qFormat/>
    <w:rsid w:val="006A6DB5"/>
    <w:pPr>
      <w:spacing w:before="240" w:after="60" w:line="276" w:lineRule="auto"/>
      <w:ind w:firstLine="0"/>
      <w:jc w:val="left"/>
      <w:outlineLvl w:val="7"/>
    </w:pPr>
    <w:rPr>
      <w:rFonts w:ascii="Calibri" w:eastAsia="Times New Roman" w:hAnsi="Calibri"/>
      <w:i/>
      <w:iCs/>
      <w:sz w:val="24"/>
      <w:szCs w:val="24"/>
    </w:rPr>
  </w:style>
  <w:style w:type="paragraph" w:styleId="9">
    <w:name w:val="heading 9"/>
    <w:basedOn w:val="a7"/>
    <w:next w:val="a7"/>
    <w:link w:val="90"/>
    <w:uiPriority w:val="9"/>
    <w:qFormat/>
    <w:rsid w:val="006A6DB5"/>
    <w:pPr>
      <w:keepNext/>
      <w:keepLines/>
      <w:tabs>
        <w:tab w:val="num" w:pos="1584"/>
      </w:tabs>
      <w:spacing w:before="200" w:line="276" w:lineRule="auto"/>
      <w:ind w:left="1584" w:hanging="1584"/>
      <w:jc w:val="left"/>
      <w:outlineLvl w:val="8"/>
    </w:pPr>
    <w:rPr>
      <w:rFonts w:ascii="Cambria" w:eastAsia="Times New Roman" w:hAnsi="Cambria"/>
      <w:i/>
      <w:iCs/>
      <w:color w:val="404040"/>
      <w:sz w:val="2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5">
    <w:name w:val="Стиль5"/>
    <w:basedOn w:val="a7"/>
    <w:link w:val="52"/>
    <w:qFormat/>
    <w:rsid w:val="009057C8"/>
    <w:pPr>
      <w:numPr>
        <w:numId w:val="1"/>
      </w:numPr>
      <w:spacing w:line="360" w:lineRule="auto"/>
      <w:ind w:right="57"/>
    </w:pPr>
    <w:rPr>
      <w:rFonts w:eastAsia="Times New Roman"/>
      <w:szCs w:val="20"/>
      <w:lang w:eastAsia="ru-RU"/>
    </w:rPr>
  </w:style>
  <w:style w:type="character" w:customStyle="1" w:styleId="52">
    <w:name w:val="Стиль5 Знак"/>
    <w:link w:val="5"/>
    <w:rsid w:val="009057C8"/>
    <w:rPr>
      <w:rFonts w:ascii="Times New Roman" w:eastAsia="Times New Roman" w:hAnsi="Times New Roman"/>
      <w:sz w:val="28"/>
    </w:rPr>
  </w:style>
  <w:style w:type="paragraph" w:styleId="ab">
    <w:name w:val="caption"/>
    <w:basedOn w:val="a7"/>
    <w:next w:val="a7"/>
    <w:uiPriority w:val="99"/>
    <w:unhideWhenUsed/>
    <w:qFormat/>
    <w:rsid w:val="009057C8"/>
    <w:rPr>
      <w:b/>
      <w:bCs/>
      <w:color w:val="4F81BD"/>
      <w:sz w:val="18"/>
      <w:szCs w:val="18"/>
    </w:rPr>
  </w:style>
  <w:style w:type="paragraph" w:styleId="ac">
    <w:name w:val="Balloon Text"/>
    <w:basedOn w:val="a7"/>
    <w:link w:val="ad"/>
    <w:uiPriority w:val="99"/>
    <w:unhideWhenUsed/>
    <w:rsid w:val="009057C8"/>
    <w:rPr>
      <w:rFonts w:ascii="Tahoma" w:hAnsi="Tahoma"/>
      <w:sz w:val="16"/>
      <w:szCs w:val="16"/>
    </w:rPr>
  </w:style>
  <w:style w:type="character" w:customStyle="1" w:styleId="ad">
    <w:name w:val="Текст выноски Знак"/>
    <w:link w:val="ac"/>
    <w:uiPriority w:val="99"/>
    <w:rsid w:val="009057C8"/>
    <w:rPr>
      <w:rFonts w:ascii="Tahoma" w:hAnsi="Tahoma" w:cs="Tahoma"/>
      <w:sz w:val="16"/>
      <w:szCs w:val="16"/>
    </w:rPr>
  </w:style>
  <w:style w:type="paragraph" w:styleId="ae">
    <w:name w:val="List Paragraph"/>
    <w:basedOn w:val="a7"/>
    <w:link w:val="af"/>
    <w:uiPriority w:val="34"/>
    <w:qFormat/>
    <w:rsid w:val="006058EF"/>
    <w:pPr>
      <w:ind w:left="720"/>
      <w:contextualSpacing/>
    </w:pPr>
    <w:rPr>
      <w:szCs w:val="20"/>
    </w:rPr>
  </w:style>
  <w:style w:type="table" w:styleId="af0">
    <w:name w:val="Table Grid"/>
    <w:basedOn w:val="a9"/>
    <w:uiPriority w:val="59"/>
    <w:rsid w:val="007D615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Indent"/>
    <w:basedOn w:val="a7"/>
    <w:link w:val="af2"/>
    <w:uiPriority w:val="99"/>
    <w:rsid w:val="007D6159"/>
    <w:pPr>
      <w:spacing w:after="120"/>
      <w:ind w:left="283" w:firstLine="0"/>
      <w:jc w:val="left"/>
    </w:pPr>
    <w:rPr>
      <w:rFonts w:eastAsia="Times New Roman"/>
      <w:szCs w:val="28"/>
      <w:lang w:eastAsia="ru-RU"/>
    </w:rPr>
  </w:style>
  <w:style w:type="character" w:customStyle="1" w:styleId="af2">
    <w:name w:val="Основной текст с отступом Знак"/>
    <w:link w:val="af1"/>
    <w:uiPriority w:val="99"/>
    <w:rsid w:val="007D6159"/>
    <w:rPr>
      <w:rFonts w:ascii="Times New Roman" w:eastAsia="Times New Roman" w:hAnsi="Times New Roman" w:cs="Times New Roman"/>
      <w:sz w:val="28"/>
      <w:szCs w:val="28"/>
      <w:lang w:eastAsia="ru-RU"/>
    </w:rPr>
  </w:style>
  <w:style w:type="character" w:styleId="af3">
    <w:name w:val="Strong"/>
    <w:uiPriority w:val="99"/>
    <w:qFormat/>
    <w:rsid w:val="00161085"/>
    <w:rPr>
      <w:b/>
      <w:bCs/>
    </w:rPr>
  </w:style>
  <w:style w:type="paragraph" w:customStyle="1" w:styleId="af4">
    <w:name w:val="Диссертация"/>
    <w:basedOn w:val="a7"/>
    <w:link w:val="af5"/>
    <w:qFormat/>
    <w:rsid w:val="008734A6"/>
    <w:pPr>
      <w:spacing w:line="360" w:lineRule="auto"/>
      <w:ind w:firstLine="709"/>
    </w:pPr>
    <w:rPr>
      <w:szCs w:val="28"/>
    </w:rPr>
  </w:style>
  <w:style w:type="character" w:customStyle="1" w:styleId="af5">
    <w:name w:val="Диссертация Знак"/>
    <w:link w:val="af4"/>
    <w:rsid w:val="008734A6"/>
    <w:rPr>
      <w:rFonts w:ascii="Times New Roman" w:hAnsi="Times New Roman" w:cs="Times New Roman"/>
      <w:sz w:val="28"/>
      <w:szCs w:val="28"/>
    </w:rPr>
  </w:style>
  <w:style w:type="character" w:styleId="af6">
    <w:name w:val="Hyperlink"/>
    <w:uiPriority w:val="99"/>
    <w:unhideWhenUsed/>
    <w:rsid w:val="008734A6"/>
    <w:rPr>
      <w:color w:val="0000FF"/>
      <w:u w:val="single"/>
    </w:rPr>
  </w:style>
  <w:style w:type="paragraph" w:customStyle="1" w:styleId="af7">
    <w:name w:val="УДК"/>
    <w:basedOn w:val="a7"/>
    <w:link w:val="af8"/>
    <w:qFormat/>
    <w:rsid w:val="008734A6"/>
    <w:pPr>
      <w:spacing w:after="200"/>
      <w:ind w:firstLine="0"/>
      <w:jc w:val="left"/>
    </w:pPr>
    <w:rPr>
      <w:szCs w:val="28"/>
    </w:rPr>
  </w:style>
  <w:style w:type="paragraph" w:customStyle="1" w:styleId="af9">
    <w:name w:val="Заголовок"/>
    <w:basedOn w:val="af7"/>
    <w:link w:val="afa"/>
    <w:qFormat/>
    <w:rsid w:val="00D75240"/>
    <w:pPr>
      <w:spacing w:after="0"/>
      <w:jc w:val="center"/>
    </w:pPr>
    <w:rPr>
      <w:b/>
      <w:caps/>
    </w:rPr>
  </w:style>
  <w:style w:type="character" w:customStyle="1" w:styleId="af8">
    <w:name w:val="УДК Знак"/>
    <w:link w:val="af7"/>
    <w:rsid w:val="008734A6"/>
    <w:rPr>
      <w:rFonts w:ascii="Times New Roman" w:hAnsi="Times New Roman" w:cs="Times New Roman"/>
      <w:sz w:val="28"/>
      <w:szCs w:val="28"/>
    </w:rPr>
  </w:style>
  <w:style w:type="paragraph" w:customStyle="1" w:styleId="afb">
    <w:name w:val="Основной"/>
    <w:basedOn w:val="af9"/>
    <w:link w:val="afc"/>
    <w:qFormat/>
    <w:rsid w:val="008734A6"/>
    <w:pPr>
      <w:ind w:firstLine="397"/>
      <w:jc w:val="both"/>
    </w:pPr>
    <w:rPr>
      <w:b w:val="0"/>
    </w:rPr>
  </w:style>
  <w:style w:type="character" w:customStyle="1" w:styleId="afa">
    <w:name w:val="Заголовок Знак"/>
    <w:link w:val="af9"/>
    <w:rsid w:val="00D75240"/>
    <w:rPr>
      <w:rFonts w:ascii="Times New Roman" w:hAnsi="Times New Roman" w:cs="Times New Roman"/>
      <w:b/>
      <w:caps/>
      <w:sz w:val="28"/>
      <w:szCs w:val="28"/>
    </w:rPr>
  </w:style>
  <w:style w:type="paragraph" w:customStyle="1" w:styleId="afd">
    <w:name w:val="Аннотация"/>
    <w:basedOn w:val="afb"/>
    <w:link w:val="afe"/>
    <w:qFormat/>
    <w:rsid w:val="008734A6"/>
    <w:rPr>
      <w:b/>
      <w:sz w:val="26"/>
      <w:szCs w:val="26"/>
    </w:rPr>
  </w:style>
  <w:style w:type="character" w:customStyle="1" w:styleId="afc">
    <w:name w:val="Основной Знак"/>
    <w:link w:val="afb"/>
    <w:rsid w:val="008734A6"/>
    <w:rPr>
      <w:rFonts w:ascii="Times New Roman" w:hAnsi="Times New Roman" w:cs="Times New Roman"/>
      <w:b w:val="0"/>
      <w:caps/>
      <w:sz w:val="28"/>
      <w:szCs w:val="28"/>
    </w:rPr>
  </w:style>
  <w:style w:type="character" w:customStyle="1" w:styleId="afe">
    <w:name w:val="Аннотация Знак"/>
    <w:link w:val="afd"/>
    <w:rsid w:val="008734A6"/>
    <w:rPr>
      <w:rFonts w:ascii="Times New Roman" w:hAnsi="Times New Roman" w:cs="Times New Roman"/>
      <w:b/>
      <w:caps/>
      <w:sz w:val="26"/>
      <w:szCs w:val="26"/>
    </w:rPr>
  </w:style>
  <w:style w:type="paragraph" w:customStyle="1" w:styleId="aff">
    <w:name w:val="Рисунок"/>
    <w:basedOn w:val="afb"/>
    <w:link w:val="aff0"/>
    <w:qFormat/>
    <w:rsid w:val="008734A6"/>
    <w:pPr>
      <w:spacing w:after="240"/>
      <w:ind w:firstLine="0"/>
      <w:jc w:val="center"/>
    </w:pPr>
    <w:rPr>
      <w:b/>
      <w:sz w:val="26"/>
      <w:szCs w:val="26"/>
    </w:rPr>
  </w:style>
  <w:style w:type="character" w:customStyle="1" w:styleId="aff0">
    <w:name w:val="Рисунок Знак"/>
    <w:link w:val="aff"/>
    <w:rsid w:val="008734A6"/>
    <w:rPr>
      <w:rFonts w:ascii="Times New Roman" w:hAnsi="Times New Roman" w:cs="Times New Roman"/>
      <w:b/>
      <w:caps/>
      <w:sz w:val="26"/>
      <w:szCs w:val="26"/>
    </w:rPr>
  </w:style>
  <w:style w:type="paragraph" w:styleId="aff1">
    <w:name w:val="Body Text"/>
    <w:aliases w:val="Iiaienu1,Ïîäïèñü1,???????1,Òåêñò1,Oaeno1,bt"/>
    <w:basedOn w:val="a7"/>
    <w:link w:val="aff2"/>
    <w:uiPriority w:val="99"/>
    <w:unhideWhenUsed/>
    <w:qFormat/>
    <w:rsid w:val="00FE5865"/>
    <w:pPr>
      <w:spacing w:after="120"/>
    </w:pPr>
    <w:rPr>
      <w:szCs w:val="20"/>
    </w:rPr>
  </w:style>
  <w:style w:type="character" w:customStyle="1" w:styleId="aff2">
    <w:name w:val="Основной текст Знак"/>
    <w:aliases w:val="Iiaienu1 Знак,Ïîäïèñü1 Знак,???????1 Знак,Òåêñò1 Знак,Oaeno1 Знак,bt Знак"/>
    <w:link w:val="aff1"/>
    <w:uiPriority w:val="99"/>
    <w:rsid w:val="00FE5865"/>
    <w:rPr>
      <w:rFonts w:ascii="Times New Roman" w:hAnsi="Times New Roman"/>
      <w:sz w:val="28"/>
    </w:rPr>
  </w:style>
  <w:style w:type="paragraph" w:customStyle="1" w:styleId="Text">
    <w:name w:val="Text"/>
    <w:basedOn w:val="a7"/>
    <w:link w:val="TextChar"/>
    <w:rsid w:val="002F2329"/>
    <w:pPr>
      <w:ind w:firstLine="284"/>
    </w:pPr>
    <w:rPr>
      <w:rFonts w:ascii="Calibri" w:eastAsia="Batang" w:hAnsi="Calibri"/>
      <w:sz w:val="24"/>
      <w:szCs w:val="24"/>
      <w:lang w:eastAsia="ko-KR"/>
    </w:rPr>
  </w:style>
  <w:style w:type="character" w:customStyle="1" w:styleId="TextChar">
    <w:name w:val="Text Char"/>
    <w:link w:val="Text"/>
    <w:rsid w:val="002F2329"/>
    <w:rPr>
      <w:rFonts w:ascii="Calibri" w:eastAsia="Batang" w:hAnsi="Calibri" w:cs="Times New Roman"/>
      <w:sz w:val="24"/>
      <w:szCs w:val="24"/>
      <w:lang w:eastAsia="ko-KR"/>
    </w:rPr>
  </w:style>
  <w:style w:type="paragraph" w:styleId="aff3">
    <w:name w:val="Normal (Web)"/>
    <w:aliases w:val="Обычный (веб) Знак1,Обычный (веб) Знак Знак,Знак Знак Знак1,Знак Знак Знак Знак Знак Знак1,Знак Знак Знак Знак,Обычный (веб) Знак Знак Знак Знак,Знак Знак Знак Знак Знак Знак Знак,Обычный (веб)1,Знак Знак1,Знак Знак Знак Знак Знак1"/>
    <w:basedOn w:val="a7"/>
    <w:link w:val="aff4"/>
    <w:uiPriority w:val="99"/>
    <w:unhideWhenUsed/>
    <w:qFormat/>
    <w:rsid w:val="00597863"/>
    <w:pPr>
      <w:spacing w:before="100" w:beforeAutospacing="1" w:after="100" w:afterAutospacing="1"/>
      <w:ind w:firstLine="0"/>
      <w:jc w:val="left"/>
    </w:pPr>
    <w:rPr>
      <w:rFonts w:eastAsia="Times New Roman"/>
      <w:sz w:val="24"/>
      <w:szCs w:val="24"/>
      <w:lang w:eastAsia="ru-RU"/>
    </w:rPr>
  </w:style>
  <w:style w:type="paragraph" w:styleId="31">
    <w:name w:val="Body Text Indent 3"/>
    <w:basedOn w:val="a7"/>
    <w:link w:val="32"/>
    <w:uiPriority w:val="99"/>
    <w:unhideWhenUsed/>
    <w:rsid w:val="004E6DD0"/>
    <w:pPr>
      <w:spacing w:after="120"/>
      <w:ind w:left="283"/>
    </w:pPr>
    <w:rPr>
      <w:sz w:val="16"/>
      <w:szCs w:val="16"/>
    </w:rPr>
  </w:style>
  <w:style w:type="character" w:customStyle="1" w:styleId="32">
    <w:name w:val="Основной текст с отступом 3 Знак"/>
    <w:link w:val="31"/>
    <w:uiPriority w:val="99"/>
    <w:rsid w:val="004E6DD0"/>
    <w:rPr>
      <w:rFonts w:ascii="Times New Roman" w:hAnsi="Times New Roman"/>
      <w:sz w:val="16"/>
      <w:szCs w:val="16"/>
    </w:rPr>
  </w:style>
  <w:style w:type="character" w:customStyle="1" w:styleId="210">
    <w:name w:val="стиль21"/>
    <w:basedOn w:val="a8"/>
    <w:rsid w:val="004E6DD0"/>
  </w:style>
  <w:style w:type="character" w:styleId="HTML">
    <w:name w:val="HTML Cite"/>
    <w:uiPriority w:val="99"/>
    <w:unhideWhenUsed/>
    <w:rsid w:val="004E6DD0"/>
    <w:rPr>
      <w:i/>
      <w:iCs/>
    </w:rPr>
  </w:style>
  <w:style w:type="character" w:customStyle="1" w:styleId="11">
    <w:name w:val="Заголовок 1 Знак"/>
    <w:link w:val="10"/>
    <w:uiPriority w:val="99"/>
    <w:rsid w:val="00D75240"/>
    <w:rPr>
      <w:rFonts w:ascii="Times New Roman" w:eastAsia="Times New Roman" w:hAnsi="Times New Roman" w:cs="Arial"/>
      <w:b/>
      <w:bCs/>
      <w:caps/>
      <w:kern w:val="32"/>
      <w:sz w:val="28"/>
      <w:szCs w:val="32"/>
      <w:lang w:eastAsia="ru-RU"/>
    </w:rPr>
  </w:style>
  <w:style w:type="character" w:customStyle="1" w:styleId="30">
    <w:name w:val="Заголовок 3 Знак"/>
    <w:link w:val="3"/>
    <w:uiPriority w:val="99"/>
    <w:rsid w:val="001B1408"/>
    <w:rPr>
      <w:rFonts w:ascii="Cambria" w:eastAsia="Times New Roman" w:hAnsi="Cambria" w:cs="Times New Roman"/>
      <w:b/>
      <w:bCs/>
      <w:color w:val="4F81BD"/>
    </w:rPr>
  </w:style>
  <w:style w:type="character" w:styleId="aff5">
    <w:name w:val="Emphasis"/>
    <w:uiPriority w:val="99"/>
    <w:qFormat/>
    <w:rsid w:val="001B1408"/>
    <w:rPr>
      <w:i/>
      <w:iCs/>
    </w:rPr>
  </w:style>
  <w:style w:type="table" w:customStyle="1" w:styleId="12">
    <w:name w:val="Сетка таблицы1"/>
    <w:basedOn w:val="a9"/>
    <w:uiPriority w:val="99"/>
    <w:rsid w:val="001B14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Заголовок 2 Знак"/>
    <w:link w:val="20"/>
    <w:uiPriority w:val="99"/>
    <w:rsid w:val="006A6DB5"/>
    <w:rPr>
      <w:rFonts w:ascii="Cambria" w:eastAsia="Times New Roman" w:hAnsi="Cambria" w:cs="Cambria"/>
      <w:b/>
      <w:bCs/>
      <w:color w:val="4F81BD"/>
      <w:sz w:val="26"/>
      <w:szCs w:val="26"/>
    </w:rPr>
  </w:style>
  <w:style w:type="character" w:customStyle="1" w:styleId="40">
    <w:name w:val="Заголовок 4 Знак"/>
    <w:link w:val="4"/>
    <w:uiPriority w:val="9"/>
    <w:rsid w:val="006A6DB5"/>
    <w:rPr>
      <w:rFonts w:ascii="Cambria" w:eastAsia="Times New Roman" w:hAnsi="Cambria" w:cs="Times New Roman"/>
      <w:b/>
      <w:bCs/>
      <w:i/>
      <w:iCs/>
      <w:color w:val="4F81BD"/>
      <w:lang w:eastAsia="ru-RU"/>
    </w:rPr>
  </w:style>
  <w:style w:type="paragraph" w:customStyle="1" w:styleId="s1">
    <w:name w:val="s_1"/>
    <w:basedOn w:val="a7"/>
    <w:uiPriority w:val="99"/>
    <w:rsid w:val="006A6DB5"/>
    <w:pPr>
      <w:spacing w:before="100" w:beforeAutospacing="1" w:after="100" w:afterAutospacing="1"/>
      <w:ind w:firstLine="0"/>
      <w:jc w:val="left"/>
    </w:pPr>
    <w:rPr>
      <w:rFonts w:eastAsia="Times New Roman"/>
      <w:sz w:val="24"/>
      <w:szCs w:val="24"/>
      <w:lang w:eastAsia="ru-RU"/>
    </w:rPr>
  </w:style>
  <w:style w:type="character" w:customStyle="1" w:styleId="apple-converted-space">
    <w:name w:val="apple-converted-space"/>
    <w:basedOn w:val="a8"/>
    <w:uiPriority w:val="99"/>
    <w:rsid w:val="006A6DB5"/>
  </w:style>
  <w:style w:type="paragraph" w:styleId="aff6">
    <w:name w:val="header"/>
    <w:basedOn w:val="a7"/>
    <w:link w:val="aff7"/>
    <w:uiPriority w:val="99"/>
    <w:rsid w:val="006A6DB5"/>
    <w:pPr>
      <w:tabs>
        <w:tab w:val="center" w:pos="4677"/>
        <w:tab w:val="right" w:pos="9355"/>
      </w:tabs>
      <w:ind w:firstLine="0"/>
      <w:jc w:val="left"/>
    </w:pPr>
    <w:rPr>
      <w:rFonts w:ascii="Calibri" w:hAnsi="Calibri"/>
      <w:sz w:val="20"/>
      <w:szCs w:val="20"/>
    </w:rPr>
  </w:style>
  <w:style w:type="character" w:customStyle="1" w:styleId="aff7">
    <w:name w:val="Верхний колонтитул Знак"/>
    <w:link w:val="aff6"/>
    <w:uiPriority w:val="99"/>
    <w:rsid w:val="006A6DB5"/>
    <w:rPr>
      <w:rFonts w:ascii="Calibri" w:eastAsia="Calibri" w:hAnsi="Calibri" w:cs="Calibri"/>
    </w:rPr>
  </w:style>
  <w:style w:type="paragraph" w:styleId="aff8">
    <w:name w:val="footer"/>
    <w:basedOn w:val="a7"/>
    <w:link w:val="aff9"/>
    <w:uiPriority w:val="99"/>
    <w:rsid w:val="006A6DB5"/>
    <w:pPr>
      <w:tabs>
        <w:tab w:val="center" w:pos="4677"/>
        <w:tab w:val="right" w:pos="9355"/>
      </w:tabs>
      <w:ind w:firstLine="0"/>
      <w:jc w:val="left"/>
    </w:pPr>
    <w:rPr>
      <w:rFonts w:ascii="Calibri" w:hAnsi="Calibri"/>
      <w:sz w:val="20"/>
      <w:szCs w:val="20"/>
    </w:rPr>
  </w:style>
  <w:style w:type="character" w:customStyle="1" w:styleId="aff9">
    <w:name w:val="Нижний колонтитул Знак"/>
    <w:link w:val="aff8"/>
    <w:uiPriority w:val="99"/>
    <w:rsid w:val="006A6DB5"/>
    <w:rPr>
      <w:rFonts w:ascii="Calibri" w:eastAsia="Calibri" w:hAnsi="Calibri" w:cs="Calibri"/>
    </w:rPr>
  </w:style>
  <w:style w:type="paragraph" w:styleId="affa">
    <w:name w:val="footnote text"/>
    <w:basedOn w:val="a7"/>
    <w:link w:val="affb"/>
    <w:uiPriority w:val="99"/>
    <w:rsid w:val="006A6DB5"/>
    <w:pPr>
      <w:ind w:firstLine="0"/>
      <w:jc w:val="left"/>
    </w:pPr>
    <w:rPr>
      <w:rFonts w:ascii="Calibri" w:hAnsi="Calibri"/>
      <w:sz w:val="20"/>
      <w:szCs w:val="20"/>
    </w:rPr>
  </w:style>
  <w:style w:type="character" w:customStyle="1" w:styleId="affb">
    <w:name w:val="Текст сноски Знак"/>
    <w:link w:val="affa"/>
    <w:uiPriority w:val="99"/>
    <w:rsid w:val="006A6DB5"/>
    <w:rPr>
      <w:rFonts w:ascii="Calibri" w:eastAsia="Calibri" w:hAnsi="Calibri" w:cs="Calibri"/>
      <w:sz w:val="20"/>
      <w:szCs w:val="20"/>
    </w:rPr>
  </w:style>
  <w:style w:type="character" w:styleId="affc">
    <w:name w:val="footnote reference"/>
    <w:rsid w:val="006A6DB5"/>
    <w:rPr>
      <w:vertAlign w:val="superscript"/>
    </w:rPr>
  </w:style>
  <w:style w:type="numbering" w:customStyle="1" w:styleId="1">
    <w:name w:val="Стиль1"/>
    <w:rsid w:val="006A6DB5"/>
    <w:pPr>
      <w:numPr>
        <w:numId w:val="3"/>
      </w:numPr>
    </w:pPr>
  </w:style>
  <w:style w:type="paragraph" w:styleId="22">
    <w:name w:val="Body Text 2"/>
    <w:basedOn w:val="a7"/>
    <w:link w:val="23"/>
    <w:uiPriority w:val="99"/>
    <w:unhideWhenUsed/>
    <w:rsid w:val="006A6DB5"/>
    <w:pPr>
      <w:spacing w:after="120" w:line="480" w:lineRule="auto"/>
      <w:ind w:firstLine="0"/>
      <w:jc w:val="left"/>
    </w:pPr>
    <w:rPr>
      <w:rFonts w:ascii="Calibri" w:hAnsi="Calibri"/>
      <w:sz w:val="20"/>
      <w:szCs w:val="20"/>
    </w:rPr>
  </w:style>
  <w:style w:type="character" w:customStyle="1" w:styleId="23">
    <w:name w:val="Основной текст 2 Знак"/>
    <w:link w:val="22"/>
    <w:uiPriority w:val="99"/>
    <w:rsid w:val="006A6DB5"/>
    <w:rPr>
      <w:rFonts w:ascii="Calibri" w:eastAsia="Calibri" w:hAnsi="Calibri" w:cs="Calibri"/>
    </w:rPr>
  </w:style>
  <w:style w:type="table" w:customStyle="1" w:styleId="24">
    <w:name w:val="Сетка таблицы2"/>
    <w:basedOn w:val="a9"/>
    <w:next w:val="af0"/>
    <w:uiPriority w:val="99"/>
    <w:rsid w:val="006A6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a"/>
    <w:semiHidden/>
    <w:rsid w:val="006A6DB5"/>
  </w:style>
  <w:style w:type="paragraph" w:customStyle="1" w:styleId="14">
    <w:name w:val="Название объекта1"/>
    <w:basedOn w:val="a7"/>
    <w:next w:val="a7"/>
    <w:unhideWhenUsed/>
    <w:qFormat/>
    <w:rsid w:val="006A6DB5"/>
    <w:pPr>
      <w:spacing w:after="200"/>
      <w:ind w:firstLine="0"/>
      <w:jc w:val="left"/>
    </w:pPr>
    <w:rPr>
      <w:rFonts w:ascii="Calibri" w:hAnsi="Calibri"/>
      <w:b/>
      <w:bCs/>
      <w:color w:val="4F81BD"/>
      <w:sz w:val="18"/>
      <w:szCs w:val="18"/>
    </w:rPr>
  </w:style>
  <w:style w:type="table" w:customStyle="1" w:styleId="33">
    <w:name w:val="Сетка таблицы3"/>
    <w:basedOn w:val="a9"/>
    <w:next w:val="af0"/>
    <w:uiPriority w:val="99"/>
    <w:rsid w:val="006A6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
    <w:name w:val="Заголовок 41"/>
    <w:basedOn w:val="a7"/>
    <w:next w:val="a7"/>
    <w:unhideWhenUsed/>
    <w:qFormat/>
    <w:rsid w:val="006A6DB5"/>
    <w:pPr>
      <w:keepNext/>
      <w:keepLines/>
      <w:spacing w:before="200"/>
      <w:ind w:firstLine="0"/>
      <w:jc w:val="left"/>
      <w:outlineLvl w:val="3"/>
    </w:pPr>
    <w:rPr>
      <w:rFonts w:ascii="Cambria" w:eastAsia="Times New Roman" w:hAnsi="Cambria"/>
      <w:b/>
      <w:bCs/>
      <w:i/>
      <w:iCs/>
      <w:color w:val="4F81BD"/>
      <w:sz w:val="22"/>
    </w:rPr>
  </w:style>
  <w:style w:type="numbering" w:customStyle="1" w:styleId="25">
    <w:name w:val="Нет списка2"/>
    <w:next w:val="aa"/>
    <w:uiPriority w:val="99"/>
    <w:semiHidden/>
    <w:unhideWhenUsed/>
    <w:rsid w:val="006A6DB5"/>
  </w:style>
  <w:style w:type="paragraph" w:styleId="affd">
    <w:name w:val="Plain Text"/>
    <w:basedOn w:val="a7"/>
    <w:link w:val="affe"/>
    <w:uiPriority w:val="99"/>
    <w:rsid w:val="006A6DB5"/>
    <w:pPr>
      <w:ind w:firstLine="0"/>
      <w:jc w:val="left"/>
    </w:pPr>
    <w:rPr>
      <w:rFonts w:ascii="Courier New" w:eastAsia="Times New Roman" w:hAnsi="Courier New"/>
      <w:sz w:val="20"/>
      <w:szCs w:val="20"/>
      <w:lang w:eastAsia="ru-RU"/>
    </w:rPr>
  </w:style>
  <w:style w:type="character" w:customStyle="1" w:styleId="affe">
    <w:name w:val="Текст Знак"/>
    <w:link w:val="affd"/>
    <w:uiPriority w:val="99"/>
    <w:rsid w:val="006A6DB5"/>
    <w:rPr>
      <w:rFonts w:ascii="Courier New" w:eastAsia="Times New Roman" w:hAnsi="Courier New" w:cs="Courier New"/>
      <w:sz w:val="20"/>
      <w:szCs w:val="20"/>
      <w:lang w:eastAsia="ru-RU"/>
    </w:rPr>
  </w:style>
  <w:style w:type="character" w:customStyle="1" w:styleId="410">
    <w:name w:val="Заголовок 4 Знак1"/>
    <w:semiHidden/>
    <w:rsid w:val="006A6DB5"/>
    <w:rPr>
      <w:rFonts w:ascii="Cambria" w:eastAsia="Times New Roman" w:hAnsi="Cambria" w:cs="Times New Roman"/>
      <w:b/>
      <w:bCs/>
      <w:i/>
      <w:iCs/>
      <w:color w:val="4F81BD"/>
      <w:lang w:eastAsia="en-US"/>
    </w:rPr>
  </w:style>
  <w:style w:type="character" w:customStyle="1" w:styleId="hps">
    <w:name w:val="hps"/>
    <w:basedOn w:val="a8"/>
    <w:rsid w:val="006A6DB5"/>
  </w:style>
  <w:style w:type="character" w:customStyle="1" w:styleId="atn">
    <w:name w:val="atn"/>
    <w:basedOn w:val="a8"/>
    <w:rsid w:val="006A6DB5"/>
  </w:style>
  <w:style w:type="character" w:customStyle="1" w:styleId="hpsatn">
    <w:name w:val="hps atn"/>
    <w:basedOn w:val="a8"/>
    <w:rsid w:val="006A6DB5"/>
  </w:style>
  <w:style w:type="paragraph" w:styleId="afff">
    <w:name w:val="Subtitle"/>
    <w:basedOn w:val="a7"/>
    <w:link w:val="afff0"/>
    <w:uiPriority w:val="11"/>
    <w:qFormat/>
    <w:rsid w:val="006A6DB5"/>
    <w:pPr>
      <w:ind w:firstLine="0"/>
    </w:pPr>
    <w:rPr>
      <w:rFonts w:eastAsia="Times New Roman"/>
      <w:szCs w:val="20"/>
      <w:lang w:eastAsia="ru-RU"/>
    </w:rPr>
  </w:style>
  <w:style w:type="character" w:customStyle="1" w:styleId="afff0">
    <w:name w:val="Подзаголовок Знак"/>
    <w:link w:val="afff"/>
    <w:uiPriority w:val="11"/>
    <w:rsid w:val="006A6DB5"/>
    <w:rPr>
      <w:rFonts w:ascii="Times New Roman" w:eastAsia="Times New Roman" w:hAnsi="Times New Roman" w:cs="Times New Roman"/>
      <w:sz w:val="28"/>
      <w:szCs w:val="20"/>
      <w:lang w:eastAsia="ru-RU"/>
    </w:rPr>
  </w:style>
  <w:style w:type="paragraph" w:styleId="afff1">
    <w:name w:val="Body Text First Indent"/>
    <w:basedOn w:val="aff1"/>
    <w:link w:val="afff2"/>
    <w:uiPriority w:val="99"/>
    <w:rsid w:val="006A6DB5"/>
    <w:pPr>
      <w:ind w:firstLine="210"/>
      <w:jc w:val="left"/>
    </w:pPr>
    <w:rPr>
      <w:rFonts w:eastAsia="Times New Roman"/>
      <w:sz w:val="24"/>
      <w:szCs w:val="24"/>
      <w:lang w:eastAsia="ru-RU"/>
    </w:rPr>
  </w:style>
  <w:style w:type="character" w:customStyle="1" w:styleId="afff2">
    <w:name w:val="Красная строка Знак"/>
    <w:link w:val="afff1"/>
    <w:uiPriority w:val="99"/>
    <w:rsid w:val="006A6DB5"/>
    <w:rPr>
      <w:rFonts w:ascii="Times New Roman" w:eastAsia="Times New Roman" w:hAnsi="Times New Roman" w:cs="Times New Roman"/>
      <w:sz w:val="24"/>
      <w:szCs w:val="24"/>
      <w:lang w:eastAsia="ru-RU"/>
    </w:rPr>
  </w:style>
  <w:style w:type="paragraph" w:styleId="26">
    <w:name w:val="Body Text First Indent 2"/>
    <w:basedOn w:val="af1"/>
    <w:link w:val="27"/>
    <w:rsid w:val="006A6DB5"/>
    <w:pPr>
      <w:ind w:firstLine="210"/>
    </w:pPr>
    <w:rPr>
      <w:sz w:val="24"/>
      <w:szCs w:val="24"/>
    </w:rPr>
  </w:style>
  <w:style w:type="character" w:customStyle="1" w:styleId="27">
    <w:name w:val="Красная строка 2 Знак"/>
    <w:link w:val="26"/>
    <w:rsid w:val="006A6DB5"/>
    <w:rPr>
      <w:rFonts w:ascii="Times New Roman" w:eastAsia="Times New Roman" w:hAnsi="Times New Roman" w:cs="Times New Roman"/>
      <w:sz w:val="24"/>
      <w:szCs w:val="24"/>
      <w:lang w:eastAsia="ru-RU"/>
    </w:rPr>
  </w:style>
  <w:style w:type="paragraph" w:styleId="afff3">
    <w:name w:val="Block Text"/>
    <w:basedOn w:val="a7"/>
    <w:uiPriority w:val="99"/>
    <w:rsid w:val="006A6DB5"/>
    <w:pPr>
      <w:tabs>
        <w:tab w:val="left" w:pos="7416"/>
      </w:tabs>
      <w:suppressAutoHyphens/>
      <w:autoSpaceDE w:val="0"/>
      <w:autoSpaceDN w:val="0"/>
      <w:adjustRightInd w:val="0"/>
      <w:spacing w:after="798"/>
      <w:ind w:left="792" w:right="11" w:firstLine="0"/>
      <w:jc w:val="left"/>
    </w:pPr>
    <w:rPr>
      <w:rFonts w:eastAsia="Times New Roman"/>
      <w:sz w:val="24"/>
      <w:szCs w:val="24"/>
      <w:lang w:eastAsia="ru-RU"/>
    </w:rPr>
  </w:style>
  <w:style w:type="paragraph" w:styleId="afff4">
    <w:name w:val="Title"/>
    <w:basedOn w:val="a7"/>
    <w:next w:val="a7"/>
    <w:link w:val="afff5"/>
    <w:uiPriority w:val="99"/>
    <w:qFormat/>
    <w:rsid w:val="006A6DB5"/>
    <w:pPr>
      <w:spacing w:before="240" w:after="60"/>
      <w:ind w:firstLine="0"/>
      <w:jc w:val="center"/>
      <w:outlineLvl w:val="0"/>
    </w:pPr>
    <w:rPr>
      <w:rFonts w:ascii="Cambria" w:eastAsia="Times New Roman" w:hAnsi="Cambria"/>
      <w:b/>
      <w:bCs/>
      <w:kern w:val="28"/>
      <w:sz w:val="32"/>
      <w:szCs w:val="32"/>
      <w:lang w:eastAsia="ru-RU"/>
    </w:rPr>
  </w:style>
  <w:style w:type="character" w:customStyle="1" w:styleId="afff5">
    <w:name w:val="Название Знак"/>
    <w:link w:val="afff4"/>
    <w:uiPriority w:val="99"/>
    <w:rsid w:val="006A6DB5"/>
    <w:rPr>
      <w:rFonts w:ascii="Cambria" w:eastAsia="Times New Roman" w:hAnsi="Cambria" w:cs="Times New Roman"/>
      <w:b/>
      <w:bCs/>
      <w:kern w:val="28"/>
      <w:sz w:val="32"/>
      <w:szCs w:val="32"/>
      <w:lang w:eastAsia="ru-RU"/>
    </w:rPr>
  </w:style>
  <w:style w:type="paragraph" w:customStyle="1" w:styleId="afff6">
    <w:name w:val="Параграф"/>
    <w:basedOn w:val="a7"/>
    <w:qFormat/>
    <w:rsid w:val="006A6DB5"/>
    <w:pPr>
      <w:spacing w:line="360" w:lineRule="auto"/>
      <w:ind w:firstLine="851"/>
    </w:pPr>
    <w:rPr>
      <w:szCs w:val="28"/>
    </w:rPr>
  </w:style>
  <w:style w:type="character" w:customStyle="1" w:styleId="apple-style-span">
    <w:name w:val="apple-style-span"/>
    <w:basedOn w:val="a8"/>
    <w:uiPriority w:val="99"/>
    <w:rsid w:val="006A6DB5"/>
  </w:style>
  <w:style w:type="paragraph" w:customStyle="1" w:styleId="afff7">
    <w:name w:val="Подрисуночная надпись"/>
    <w:basedOn w:val="aff3"/>
    <w:link w:val="afff8"/>
    <w:qFormat/>
    <w:rsid w:val="006A6DB5"/>
    <w:pPr>
      <w:spacing w:before="0" w:beforeAutospacing="0" w:after="0" w:afterAutospacing="0"/>
      <w:jc w:val="center"/>
      <w:textAlignment w:val="baseline"/>
    </w:pPr>
    <w:rPr>
      <w:rFonts w:ascii="Arial" w:hAnsi="Arial"/>
      <w:b/>
      <w:color w:val="000000"/>
      <w:kern w:val="24"/>
      <w:sz w:val="16"/>
      <w:szCs w:val="16"/>
    </w:rPr>
  </w:style>
  <w:style w:type="character" w:customStyle="1" w:styleId="afff8">
    <w:name w:val="Подрисуночная надпись Знак"/>
    <w:link w:val="afff7"/>
    <w:rsid w:val="006A6DB5"/>
    <w:rPr>
      <w:rFonts w:ascii="Arial" w:eastAsia="Times New Roman" w:hAnsi="Arial" w:cs="Arial"/>
      <w:b/>
      <w:color w:val="000000"/>
      <w:kern w:val="24"/>
      <w:sz w:val="16"/>
      <w:szCs w:val="16"/>
      <w:lang w:eastAsia="ru-RU"/>
    </w:rPr>
  </w:style>
  <w:style w:type="paragraph" w:customStyle="1" w:styleId="afff9">
    <w:name w:val="На рисунке"/>
    <w:basedOn w:val="a7"/>
    <w:link w:val="afffa"/>
    <w:qFormat/>
    <w:rsid w:val="006A6DB5"/>
    <w:pPr>
      <w:ind w:firstLine="0"/>
    </w:pPr>
    <w:rPr>
      <w:sz w:val="26"/>
      <w:szCs w:val="24"/>
    </w:rPr>
  </w:style>
  <w:style w:type="character" w:customStyle="1" w:styleId="afffa">
    <w:name w:val="На рисунке Знак"/>
    <w:link w:val="afff9"/>
    <w:rsid w:val="006A6DB5"/>
    <w:rPr>
      <w:rFonts w:ascii="Times New Roman" w:eastAsia="Calibri" w:hAnsi="Times New Roman" w:cs="Times New Roman"/>
      <w:sz w:val="26"/>
      <w:szCs w:val="24"/>
    </w:rPr>
  </w:style>
  <w:style w:type="paragraph" w:customStyle="1" w:styleId="afffb">
    <w:name w:val="На рисунке по центру"/>
    <w:basedOn w:val="afff9"/>
    <w:link w:val="afffc"/>
    <w:qFormat/>
    <w:rsid w:val="006A6DB5"/>
    <w:pPr>
      <w:jc w:val="center"/>
    </w:pPr>
    <w:rPr>
      <w:lang w:val="en-US"/>
    </w:rPr>
  </w:style>
  <w:style w:type="character" w:customStyle="1" w:styleId="afffc">
    <w:name w:val="На рисунке по центру Знак"/>
    <w:link w:val="afffb"/>
    <w:rsid w:val="006A6DB5"/>
    <w:rPr>
      <w:rFonts w:ascii="Times New Roman" w:eastAsia="Calibri" w:hAnsi="Times New Roman" w:cs="Times New Roman"/>
      <w:sz w:val="26"/>
      <w:szCs w:val="24"/>
      <w:lang w:val="en-US"/>
    </w:rPr>
  </w:style>
  <w:style w:type="paragraph" w:customStyle="1" w:styleId="afffd">
    <w:name w:val="Название рисунка"/>
    <w:basedOn w:val="a7"/>
    <w:link w:val="afffe"/>
    <w:qFormat/>
    <w:rsid w:val="006A6DB5"/>
    <w:pPr>
      <w:ind w:firstLine="0"/>
      <w:jc w:val="center"/>
    </w:pPr>
    <w:rPr>
      <w:sz w:val="26"/>
      <w:szCs w:val="20"/>
    </w:rPr>
  </w:style>
  <w:style w:type="character" w:customStyle="1" w:styleId="afffe">
    <w:name w:val="Название рисунка Знак"/>
    <w:link w:val="afffd"/>
    <w:rsid w:val="006A6DB5"/>
    <w:rPr>
      <w:rFonts w:ascii="Times New Roman" w:eastAsia="Calibri" w:hAnsi="Times New Roman" w:cs="Times New Roman"/>
      <w:sz w:val="26"/>
    </w:rPr>
  </w:style>
  <w:style w:type="paragraph" w:customStyle="1" w:styleId="affff">
    <w:name w:val="ГОСТ"/>
    <w:basedOn w:val="aff3"/>
    <w:link w:val="affff0"/>
    <w:uiPriority w:val="99"/>
    <w:qFormat/>
    <w:rsid w:val="006A6DB5"/>
    <w:pPr>
      <w:spacing w:before="0" w:beforeAutospacing="0" w:after="0" w:afterAutospacing="0"/>
      <w:ind w:firstLine="426"/>
      <w:jc w:val="both"/>
    </w:pPr>
    <w:rPr>
      <w:sz w:val="28"/>
      <w:szCs w:val="28"/>
    </w:rPr>
  </w:style>
  <w:style w:type="character" w:customStyle="1" w:styleId="affff0">
    <w:name w:val="ГОСТ Знак"/>
    <w:link w:val="affff"/>
    <w:uiPriority w:val="99"/>
    <w:locked/>
    <w:rsid w:val="006A6DB5"/>
    <w:rPr>
      <w:rFonts w:ascii="Times New Roman" w:eastAsia="Times New Roman" w:hAnsi="Times New Roman" w:cs="Times New Roman"/>
      <w:sz w:val="28"/>
      <w:szCs w:val="28"/>
      <w:lang w:eastAsia="ru-RU"/>
    </w:rPr>
  </w:style>
  <w:style w:type="character" w:customStyle="1" w:styleId="hl">
    <w:name w:val="hl"/>
    <w:rsid w:val="006A6DB5"/>
  </w:style>
  <w:style w:type="paragraph" w:customStyle="1" w:styleId="affff1">
    <w:name w:val="графики"/>
    <w:basedOn w:val="a7"/>
    <w:qFormat/>
    <w:rsid w:val="006A6DB5"/>
    <w:pPr>
      <w:ind w:firstLine="0"/>
      <w:jc w:val="left"/>
    </w:pPr>
    <w:rPr>
      <w:sz w:val="26"/>
      <w:lang w:val="en-US"/>
    </w:rPr>
  </w:style>
  <w:style w:type="paragraph" w:customStyle="1" w:styleId="affff2">
    <w:name w:val="подписи на рисунках"/>
    <w:basedOn w:val="a7"/>
    <w:link w:val="affff3"/>
    <w:qFormat/>
    <w:rsid w:val="006A6DB5"/>
    <w:pPr>
      <w:ind w:firstLine="0"/>
      <w:jc w:val="center"/>
    </w:pPr>
    <w:rPr>
      <w:sz w:val="26"/>
      <w:szCs w:val="20"/>
    </w:rPr>
  </w:style>
  <w:style w:type="character" w:customStyle="1" w:styleId="affff3">
    <w:name w:val="подписи на рисунках Знак"/>
    <w:link w:val="affff2"/>
    <w:rsid w:val="006A6DB5"/>
    <w:rPr>
      <w:rFonts w:ascii="Times New Roman" w:hAnsi="Times New Roman"/>
      <w:sz w:val="26"/>
    </w:rPr>
  </w:style>
  <w:style w:type="paragraph" w:customStyle="1" w:styleId="affff4">
    <w:name w:val="Текст на рисунке"/>
    <w:basedOn w:val="a7"/>
    <w:link w:val="affff5"/>
    <w:qFormat/>
    <w:rsid w:val="006A6DB5"/>
    <w:pPr>
      <w:ind w:firstLine="0"/>
    </w:pPr>
    <w:rPr>
      <w:sz w:val="26"/>
      <w:szCs w:val="26"/>
    </w:rPr>
  </w:style>
  <w:style w:type="character" w:customStyle="1" w:styleId="affff5">
    <w:name w:val="Текст на рисунке Знак"/>
    <w:link w:val="affff4"/>
    <w:rsid w:val="006A6DB5"/>
    <w:rPr>
      <w:rFonts w:ascii="Times New Roman" w:hAnsi="Times New Roman"/>
      <w:sz w:val="26"/>
      <w:szCs w:val="26"/>
    </w:rPr>
  </w:style>
  <w:style w:type="paragraph" w:styleId="affff6">
    <w:name w:val="List"/>
    <w:basedOn w:val="a7"/>
    <w:rsid w:val="006A6DB5"/>
    <w:pPr>
      <w:ind w:left="283" w:hanging="283"/>
      <w:jc w:val="left"/>
    </w:pPr>
    <w:rPr>
      <w:rFonts w:eastAsia="Times New Roman"/>
      <w:sz w:val="24"/>
      <w:szCs w:val="24"/>
      <w:lang w:eastAsia="ru-RU"/>
    </w:rPr>
  </w:style>
  <w:style w:type="paragraph" w:customStyle="1" w:styleId="TimesNewRoman130210">
    <w:name w:val="Стиль Times New Roman 13 пт Справа:  021 см После:  0 пт Между..."/>
    <w:basedOn w:val="a7"/>
    <w:link w:val="TimesNewRoman1302100"/>
    <w:rsid w:val="006A6DB5"/>
    <w:pPr>
      <w:numPr>
        <w:numId w:val="4"/>
      </w:numPr>
      <w:spacing w:line="360" w:lineRule="auto"/>
    </w:pPr>
    <w:rPr>
      <w:sz w:val="26"/>
      <w:szCs w:val="20"/>
      <w:lang w:eastAsia="ru-RU"/>
    </w:rPr>
  </w:style>
  <w:style w:type="character" w:customStyle="1" w:styleId="TimesNewRoman1302100">
    <w:name w:val="Стиль Times New Roman 13 пт Справа:  021 см После:  0 пт Между... Знак"/>
    <w:link w:val="TimesNewRoman130210"/>
    <w:locked/>
    <w:rsid w:val="006A6DB5"/>
    <w:rPr>
      <w:rFonts w:ascii="Times New Roman" w:hAnsi="Times New Roman"/>
      <w:sz w:val="26"/>
    </w:rPr>
  </w:style>
  <w:style w:type="character" w:customStyle="1" w:styleId="shorttext">
    <w:name w:val="short_text"/>
    <w:basedOn w:val="a8"/>
    <w:rsid w:val="006A6DB5"/>
  </w:style>
  <w:style w:type="paragraph" w:customStyle="1" w:styleId="affff7">
    <w:name w:val="На рисунках"/>
    <w:basedOn w:val="a7"/>
    <w:link w:val="affff8"/>
    <w:qFormat/>
    <w:rsid w:val="006A6DB5"/>
    <w:pPr>
      <w:ind w:firstLine="340"/>
      <w:jc w:val="center"/>
    </w:pPr>
    <w:rPr>
      <w:sz w:val="26"/>
      <w:szCs w:val="20"/>
    </w:rPr>
  </w:style>
  <w:style w:type="character" w:customStyle="1" w:styleId="affff8">
    <w:name w:val="На рисунках Знак"/>
    <w:link w:val="affff7"/>
    <w:rsid w:val="006A6DB5"/>
    <w:rPr>
      <w:rFonts w:ascii="Times New Roman" w:eastAsia="Calibri" w:hAnsi="Times New Roman" w:cs="Times New Roman"/>
      <w:sz w:val="26"/>
    </w:rPr>
  </w:style>
  <w:style w:type="paragraph" w:customStyle="1" w:styleId="Default">
    <w:name w:val="Default"/>
    <w:rsid w:val="006A6DB5"/>
    <w:pPr>
      <w:autoSpaceDE w:val="0"/>
      <w:autoSpaceDN w:val="0"/>
      <w:adjustRightInd w:val="0"/>
    </w:pPr>
    <w:rPr>
      <w:rFonts w:ascii="Times New Roman" w:eastAsia="Times New Roman" w:hAnsi="Times New Roman"/>
      <w:color w:val="000000"/>
      <w:sz w:val="24"/>
      <w:szCs w:val="24"/>
    </w:rPr>
  </w:style>
  <w:style w:type="paragraph" w:customStyle="1" w:styleId="affff9">
    <w:name w:val="Таблицы"/>
    <w:basedOn w:val="a7"/>
    <w:link w:val="affffa"/>
    <w:qFormat/>
    <w:rsid w:val="006A6DB5"/>
    <w:pPr>
      <w:ind w:firstLine="0"/>
      <w:jc w:val="left"/>
    </w:pPr>
    <w:rPr>
      <w:sz w:val="26"/>
      <w:szCs w:val="20"/>
    </w:rPr>
  </w:style>
  <w:style w:type="character" w:customStyle="1" w:styleId="affffa">
    <w:name w:val="Таблицы Знак"/>
    <w:link w:val="affff9"/>
    <w:rsid w:val="006A6DB5"/>
    <w:rPr>
      <w:rFonts w:ascii="Times New Roman" w:hAnsi="Times New Roman"/>
      <w:sz w:val="26"/>
    </w:rPr>
  </w:style>
  <w:style w:type="paragraph" w:customStyle="1" w:styleId="affffb">
    <w:name w:val="В таблице"/>
    <w:basedOn w:val="a7"/>
    <w:link w:val="affffc"/>
    <w:qFormat/>
    <w:rsid w:val="006A6DB5"/>
    <w:pPr>
      <w:ind w:firstLine="0"/>
      <w:jc w:val="left"/>
    </w:pPr>
    <w:rPr>
      <w:rFonts w:eastAsia="Times New Roman"/>
      <w:sz w:val="26"/>
      <w:szCs w:val="24"/>
      <w:lang w:eastAsia="ru-RU"/>
    </w:rPr>
  </w:style>
  <w:style w:type="character" w:customStyle="1" w:styleId="affffc">
    <w:name w:val="В таблице Знак"/>
    <w:link w:val="affffb"/>
    <w:rsid w:val="006A6DB5"/>
    <w:rPr>
      <w:rFonts w:ascii="Times New Roman" w:eastAsia="Times New Roman" w:hAnsi="Times New Roman" w:cs="Times New Roman"/>
      <w:sz w:val="26"/>
      <w:szCs w:val="24"/>
      <w:lang w:eastAsia="ru-RU"/>
    </w:rPr>
  </w:style>
  <w:style w:type="character" w:customStyle="1" w:styleId="af">
    <w:name w:val="Абзац списка Знак"/>
    <w:link w:val="ae"/>
    <w:uiPriority w:val="34"/>
    <w:rsid w:val="006A6DB5"/>
    <w:rPr>
      <w:rFonts w:ascii="Times New Roman" w:hAnsi="Times New Roman"/>
      <w:sz w:val="28"/>
    </w:rPr>
  </w:style>
  <w:style w:type="character" w:customStyle="1" w:styleId="affffd">
    <w:name w:val="Основной текст_"/>
    <w:link w:val="28"/>
    <w:rsid w:val="006A6DB5"/>
    <w:rPr>
      <w:rFonts w:ascii="Segoe UI" w:eastAsia="Segoe UI" w:hAnsi="Segoe UI" w:cs="Segoe UI"/>
      <w:sz w:val="15"/>
      <w:szCs w:val="15"/>
      <w:shd w:val="clear" w:color="auto" w:fill="FFFFFF"/>
    </w:rPr>
  </w:style>
  <w:style w:type="paragraph" w:customStyle="1" w:styleId="28">
    <w:name w:val="Основной текст2"/>
    <w:basedOn w:val="a7"/>
    <w:link w:val="affffd"/>
    <w:rsid w:val="006A6DB5"/>
    <w:pPr>
      <w:shd w:val="clear" w:color="auto" w:fill="FFFFFF"/>
      <w:spacing w:before="360" w:line="192" w:lineRule="exact"/>
      <w:ind w:firstLine="0"/>
    </w:pPr>
    <w:rPr>
      <w:rFonts w:ascii="Segoe UI" w:eastAsia="Segoe UI" w:hAnsi="Segoe UI"/>
      <w:sz w:val="15"/>
      <w:szCs w:val="15"/>
    </w:rPr>
  </w:style>
  <w:style w:type="character" w:customStyle="1" w:styleId="8pt">
    <w:name w:val="Основной текст + 8 pt;Полужирный"/>
    <w:rsid w:val="006A6DB5"/>
    <w:rPr>
      <w:rFonts w:ascii="Segoe UI" w:eastAsia="Segoe UI" w:hAnsi="Segoe UI" w:cs="Segoe UI"/>
      <w:b/>
      <w:bCs/>
      <w:i w:val="0"/>
      <w:iCs w:val="0"/>
      <w:smallCaps w:val="0"/>
      <w:strike w:val="0"/>
      <w:spacing w:val="0"/>
      <w:sz w:val="16"/>
      <w:szCs w:val="16"/>
      <w:shd w:val="clear" w:color="auto" w:fill="FFFFFF"/>
    </w:rPr>
  </w:style>
  <w:style w:type="character" w:customStyle="1" w:styleId="475pt">
    <w:name w:val="Заголовок №4 + 7;5 pt;Не полужирный"/>
    <w:rsid w:val="006A6DB5"/>
    <w:rPr>
      <w:rFonts w:ascii="Segoe UI" w:eastAsia="Segoe UI" w:hAnsi="Segoe UI" w:cs="Segoe UI"/>
      <w:b/>
      <w:bCs/>
      <w:sz w:val="15"/>
      <w:szCs w:val="15"/>
      <w:shd w:val="clear" w:color="auto" w:fill="FFFFFF"/>
    </w:rPr>
  </w:style>
  <w:style w:type="paragraph" w:styleId="29">
    <w:name w:val="Body Text Indent 2"/>
    <w:basedOn w:val="a7"/>
    <w:link w:val="2a"/>
    <w:uiPriority w:val="99"/>
    <w:unhideWhenUsed/>
    <w:rsid w:val="006A6DB5"/>
    <w:pPr>
      <w:spacing w:after="120" w:line="480" w:lineRule="auto"/>
      <w:ind w:left="283"/>
    </w:pPr>
    <w:rPr>
      <w:szCs w:val="20"/>
    </w:rPr>
  </w:style>
  <w:style w:type="character" w:customStyle="1" w:styleId="2a">
    <w:name w:val="Основной текст с отступом 2 Знак"/>
    <w:link w:val="29"/>
    <w:uiPriority w:val="99"/>
    <w:rsid w:val="006A6DB5"/>
    <w:rPr>
      <w:rFonts w:ascii="Times New Roman" w:hAnsi="Times New Roman"/>
      <w:sz w:val="28"/>
    </w:rPr>
  </w:style>
  <w:style w:type="character" w:customStyle="1" w:styleId="51">
    <w:name w:val="Заголовок 5 Знак"/>
    <w:aliases w:val="Наименование Знак"/>
    <w:link w:val="50"/>
    <w:uiPriority w:val="99"/>
    <w:rsid w:val="006A6DB5"/>
    <w:rPr>
      <w:rFonts w:ascii="Arial" w:eastAsia="Times New Roman" w:hAnsi="Arial" w:cs="Times New Roman"/>
      <w:i/>
      <w:iCs/>
      <w:sz w:val="28"/>
      <w:szCs w:val="28"/>
    </w:rPr>
  </w:style>
  <w:style w:type="character" w:customStyle="1" w:styleId="60">
    <w:name w:val="Заголовок 6 Знак"/>
    <w:link w:val="6"/>
    <w:uiPriority w:val="99"/>
    <w:rsid w:val="006A6DB5"/>
    <w:rPr>
      <w:rFonts w:ascii="Calibri" w:eastAsia="Times New Roman" w:hAnsi="Calibri" w:cs="Times New Roman"/>
      <w:b/>
      <w:bCs/>
    </w:rPr>
  </w:style>
  <w:style w:type="character" w:customStyle="1" w:styleId="70">
    <w:name w:val="Заголовок 7 Знак"/>
    <w:link w:val="7"/>
    <w:uiPriority w:val="99"/>
    <w:rsid w:val="006A6DB5"/>
    <w:rPr>
      <w:rFonts w:ascii="Calibri" w:eastAsia="Times New Roman" w:hAnsi="Calibri" w:cs="Times New Roman"/>
      <w:sz w:val="24"/>
      <w:szCs w:val="24"/>
    </w:rPr>
  </w:style>
  <w:style w:type="character" w:customStyle="1" w:styleId="80">
    <w:name w:val="Заголовок 8 Знак"/>
    <w:link w:val="8"/>
    <w:uiPriority w:val="99"/>
    <w:rsid w:val="006A6DB5"/>
    <w:rPr>
      <w:rFonts w:ascii="Calibri" w:eastAsia="Times New Roman" w:hAnsi="Calibri" w:cs="Times New Roman"/>
      <w:i/>
      <w:iCs/>
      <w:sz w:val="24"/>
      <w:szCs w:val="24"/>
    </w:rPr>
  </w:style>
  <w:style w:type="paragraph" w:customStyle="1" w:styleId="15">
    <w:name w:val="1"/>
    <w:basedOn w:val="a7"/>
    <w:uiPriority w:val="99"/>
    <w:rsid w:val="006A6DB5"/>
    <w:pPr>
      <w:widowControl w:val="0"/>
      <w:adjustRightInd w:val="0"/>
      <w:spacing w:after="160" w:line="240" w:lineRule="exact"/>
      <w:ind w:firstLine="0"/>
      <w:jc w:val="right"/>
    </w:pPr>
    <w:rPr>
      <w:rFonts w:eastAsia="Times New Roman"/>
      <w:sz w:val="20"/>
      <w:szCs w:val="20"/>
      <w:lang w:val="en-GB"/>
    </w:rPr>
  </w:style>
  <w:style w:type="paragraph" w:styleId="2">
    <w:name w:val="List Bullet 2"/>
    <w:basedOn w:val="a7"/>
    <w:autoRedefine/>
    <w:uiPriority w:val="99"/>
    <w:rsid w:val="006A6DB5"/>
    <w:pPr>
      <w:numPr>
        <w:numId w:val="5"/>
      </w:numPr>
      <w:tabs>
        <w:tab w:val="clear" w:pos="643"/>
        <w:tab w:val="num" w:pos="644"/>
      </w:tabs>
      <w:ind w:left="567" w:hanging="283"/>
      <w:jc w:val="left"/>
    </w:pPr>
    <w:rPr>
      <w:rFonts w:eastAsia="Times New Roman"/>
      <w:sz w:val="24"/>
      <w:szCs w:val="24"/>
      <w:lang w:eastAsia="ru-RU"/>
    </w:rPr>
  </w:style>
  <w:style w:type="paragraph" w:customStyle="1" w:styleId="Normal1">
    <w:name w:val="Normal1"/>
    <w:uiPriority w:val="99"/>
    <w:rsid w:val="006A6DB5"/>
    <w:pPr>
      <w:widowControl w:val="0"/>
      <w:autoSpaceDE w:val="0"/>
      <w:autoSpaceDN w:val="0"/>
    </w:pPr>
    <w:rPr>
      <w:rFonts w:ascii="Courier New" w:eastAsia="Times New Roman" w:hAnsi="Courier New" w:cs="Courier New"/>
    </w:rPr>
  </w:style>
  <w:style w:type="paragraph" w:customStyle="1" w:styleId="affffe">
    <w:name w:val="мой"/>
    <w:basedOn w:val="a7"/>
    <w:uiPriority w:val="99"/>
    <w:rsid w:val="006A6DB5"/>
    <w:pPr>
      <w:jc w:val="left"/>
    </w:pPr>
    <w:rPr>
      <w:rFonts w:eastAsia="Times New Roman"/>
      <w:szCs w:val="24"/>
      <w:lang w:eastAsia="ru-RU"/>
    </w:rPr>
  </w:style>
  <w:style w:type="character" w:customStyle="1" w:styleId="rvts48220">
    <w:name w:val="rvts48220"/>
    <w:uiPriority w:val="99"/>
    <w:rsid w:val="006A6DB5"/>
    <w:rPr>
      <w:rFonts w:ascii="Arial" w:hAnsi="Arial" w:cs="Arial"/>
      <w:color w:val="000000"/>
      <w:sz w:val="20"/>
      <w:szCs w:val="20"/>
      <w:u w:val="none"/>
      <w:effect w:val="none"/>
    </w:rPr>
  </w:style>
  <w:style w:type="paragraph" w:customStyle="1" w:styleId="paragraph">
    <w:name w:val="paragraph"/>
    <w:basedOn w:val="a7"/>
    <w:uiPriority w:val="99"/>
    <w:rsid w:val="006A6DB5"/>
    <w:pPr>
      <w:spacing w:before="143" w:after="143"/>
      <w:ind w:firstLine="0"/>
    </w:pPr>
    <w:rPr>
      <w:rFonts w:ascii="Arial" w:eastAsia="Times New Roman" w:hAnsi="Arial" w:cs="Arial"/>
      <w:color w:val="333333"/>
      <w:sz w:val="17"/>
      <w:szCs w:val="17"/>
      <w:lang w:eastAsia="ru-RU"/>
    </w:rPr>
  </w:style>
  <w:style w:type="table" w:styleId="34">
    <w:name w:val="Table Grid 3"/>
    <w:basedOn w:val="a9"/>
    <w:uiPriority w:val="99"/>
    <w:rsid w:val="006A6DB5"/>
    <w:pPr>
      <w:jc w:val="center"/>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4" w:space="0" w:color="auto"/>
        </w:tcBorders>
        <w:shd w:val="clear" w:color="auto" w:fill="auto"/>
      </w:tcPr>
    </w:tblStylePr>
    <w:tblStylePr w:type="lastRow">
      <w:rPr>
        <w:rFonts w:cs="Times New Roman"/>
        <w:b w:val="0"/>
        <w:bCs/>
      </w:rPr>
      <w:tblPr/>
      <w:tcPr>
        <w:tcBorders>
          <w:tl2br w:val="none" w:sz="0" w:space="0" w:color="auto"/>
          <w:tr2bl w:val="none" w:sz="0" w:space="0" w:color="auto"/>
        </w:tcBorders>
      </w:tcPr>
    </w:tblStylePr>
    <w:tblStylePr w:type="firstCol">
      <w:pPr>
        <w:jc w:val="left"/>
      </w:pPr>
      <w:rPr>
        <w:rFonts w:cs="Times New Roman"/>
      </w:rPr>
      <w:tblPr/>
      <w:tcPr>
        <w:tcBorders>
          <w:left w:val="single" w:sz="4" w:space="0" w:color="auto"/>
        </w:tcBorders>
      </w:tcPr>
    </w:tblStylePr>
    <w:tblStylePr w:type="lastCol">
      <w:rPr>
        <w:rFonts w:cs="Times New Roman"/>
        <w:b w:val="0"/>
        <w:bCs/>
      </w:rPr>
      <w:tblPr/>
      <w:tcPr>
        <w:tcBorders>
          <w:right w:val="single" w:sz="4" w:space="0" w:color="auto"/>
        </w:tcBorders>
        <w:shd w:val="clear" w:color="auto" w:fill="auto"/>
      </w:tcPr>
    </w:tblStylePr>
  </w:style>
  <w:style w:type="paragraph" w:styleId="a">
    <w:name w:val="List Bullet"/>
    <w:basedOn w:val="a7"/>
    <w:uiPriority w:val="99"/>
    <w:rsid w:val="006A6DB5"/>
    <w:pPr>
      <w:numPr>
        <w:numId w:val="6"/>
      </w:numPr>
      <w:jc w:val="left"/>
    </w:pPr>
    <w:rPr>
      <w:rFonts w:eastAsia="Times New Roman"/>
      <w:b/>
      <w:i/>
      <w:sz w:val="24"/>
      <w:szCs w:val="24"/>
      <w:lang w:eastAsia="ru-RU"/>
    </w:rPr>
  </w:style>
  <w:style w:type="paragraph" w:customStyle="1" w:styleId="General">
    <w:name w:val="General"/>
    <w:basedOn w:val="a7"/>
    <w:uiPriority w:val="99"/>
    <w:rsid w:val="006A6DB5"/>
    <w:pPr>
      <w:spacing w:before="120"/>
      <w:ind w:firstLine="561"/>
    </w:pPr>
    <w:rPr>
      <w:rFonts w:eastAsia="Times New Roman"/>
      <w:sz w:val="24"/>
      <w:szCs w:val="20"/>
      <w:lang w:eastAsia="ru-RU"/>
    </w:rPr>
  </w:style>
  <w:style w:type="paragraph" w:customStyle="1" w:styleId="body">
    <w:name w:val="body"/>
    <w:basedOn w:val="a7"/>
    <w:uiPriority w:val="99"/>
    <w:rsid w:val="006A6DB5"/>
    <w:pPr>
      <w:spacing w:before="45" w:after="90"/>
      <w:ind w:left="165" w:right="150" w:firstLine="0"/>
      <w:jc w:val="left"/>
    </w:pPr>
    <w:rPr>
      <w:rFonts w:ascii="Tahoma" w:eastAsia="Times New Roman" w:hAnsi="Tahoma" w:cs="Tahoma"/>
      <w:color w:val="333333"/>
      <w:sz w:val="16"/>
      <w:szCs w:val="16"/>
      <w:lang w:eastAsia="ru-RU"/>
    </w:rPr>
  </w:style>
  <w:style w:type="paragraph" w:customStyle="1" w:styleId="140">
    <w:name w:val="Обычный + 14 пт"/>
    <w:basedOn w:val="a7"/>
    <w:link w:val="141"/>
    <w:uiPriority w:val="99"/>
    <w:rsid w:val="006A6DB5"/>
    <w:pPr>
      <w:ind w:firstLine="720"/>
    </w:pPr>
    <w:rPr>
      <w:rFonts w:ascii="Arial" w:eastAsia="Times New Roman" w:hAnsi="Arial"/>
      <w:color w:val="000000"/>
      <w:sz w:val="26"/>
      <w:szCs w:val="26"/>
      <w:lang w:eastAsia="ru-RU"/>
    </w:rPr>
  </w:style>
  <w:style w:type="character" w:customStyle="1" w:styleId="141">
    <w:name w:val="Обычный + 14 пт Знак"/>
    <w:link w:val="140"/>
    <w:uiPriority w:val="99"/>
    <w:locked/>
    <w:rsid w:val="006A6DB5"/>
    <w:rPr>
      <w:rFonts w:ascii="Arial" w:eastAsia="Times New Roman" w:hAnsi="Arial" w:cs="Times New Roman"/>
      <w:color w:val="000000"/>
      <w:sz w:val="26"/>
      <w:szCs w:val="26"/>
      <w:lang w:eastAsia="ru-RU"/>
    </w:rPr>
  </w:style>
  <w:style w:type="character" w:styleId="afffff">
    <w:name w:val="page number"/>
    <w:uiPriority w:val="99"/>
    <w:rsid w:val="006A6DB5"/>
    <w:rPr>
      <w:rFonts w:cs="Times New Roman"/>
    </w:rPr>
  </w:style>
  <w:style w:type="paragraph" w:styleId="afffff0">
    <w:name w:val="Normal Indent"/>
    <w:basedOn w:val="a7"/>
    <w:link w:val="afffff1"/>
    <w:uiPriority w:val="99"/>
    <w:rsid w:val="006A6DB5"/>
    <w:pPr>
      <w:spacing w:line="360" w:lineRule="auto"/>
      <w:ind w:firstLine="709"/>
    </w:pPr>
    <w:rPr>
      <w:rFonts w:eastAsia="Times New Roman"/>
      <w:szCs w:val="28"/>
      <w:lang w:eastAsia="ru-RU"/>
    </w:rPr>
  </w:style>
  <w:style w:type="character" w:customStyle="1" w:styleId="afffff1">
    <w:name w:val="Обычный отступ Знак"/>
    <w:link w:val="afffff0"/>
    <w:uiPriority w:val="99"/>
    <w:locked/>
    <w:rsid w:val="006A6DB5"/>
    <w:rPr>
      <w:rFonts w:ascii="Times New Roman" w:eastAsia="Times New Roman" w:hAnsi="Times New Roman" w:cs="Times New Roman"/>
      <w:sz w:val="28"/>
      <w:szCs w:val="28"/>
      <w:lang w:eastAsia="ru-RU"/>
    </w:rPr>
  </w:style>
  <w:style w:type="paragraph" w:customStyle="1" w:styleId="afffff2">
    <w:name w:val="АТекст Диплома"/>
    <w:basedOn w:val="a7"/>
    <w:link w:val="afffff3"/>
    <w:uiPriority w:val="99"/>
    <w:rsid w:val="006A6DB5"/>
    <w:pPr>
      <w:spacing w:line="360" w:lineRule="auto"/>
      <w:ind w:firstLine="709"/>
    </w:pPr>
    <w:rPr>
      <w:rFonts w:eastAsia="Times New Roman"/>
      <w:snapToGrid w:val="0"/>
      <w:szCs w:val="28"/>
      <w:lang w:eastAsia="ru-RU"/>
    </w:rPr>
  </w:style>
  <w:style w:type="character" w:customStyle="1" w:styleId="afffff3">
    <w:name w:val="АТекст Диплома Знак"/>
    <w:link w:val="afffff2"/>
    <w:uiPriority w:val="99"/>
    <w:locked/>
    <w:rsid w:val="006A6DB5"/>
    <w:rPr>
      <w:rFonts w:ascii="Times New Roman" w:eastAsia="Times New Roman" w:hAnsi="Times New Roman" w:cs="Times New Roman"/>
      <w:snapToGrid w:val="0"/>
      <w:sz w:val="28"/>
      <w:szCs w:val="28"/>
      <w:lang w:eastAsia="ru-RU"/>
    </w:rPr>
  </w:style>
  <w:style w:type="paragraph" w:customStyle="1" w:styleId="afffff4">
    <w:name w:val="АСписокЦ"/>
    <w:basedOn w:val="a7"/>
    <w:uiPriority w:val="99"/>
    <w:rsid w:val="006A6DB5"/>
    <w:pPr>
      <w:tabs>
        <w:tab w:val="num" w:pos="1145"/>
      </w:tabs>
      <w:spacing w:line="360" w:lineRule="auto"/>
      <w:ind w:left="11" w:firstLine="709"/>
    </w:pPr>
    <w:rPr>
      <w:rFonts w:eastAsia="Times New Roman" w:cs="Arial"/>
      <w:szCs w:val="28"/>
      <w:lang w:eastAsia="ru-RU"/>
    </w:rPr>
  </w:style>
  <w:style w:type="paragraph" w:customStyle="1" w:styleId="afffff5">
    <w:name w:val="АТаб_заг"/>
    <w:basedOn w:val="a7"/>
    <w:next w:val="a7"/>
    <w:uiPriority w:val="99"/>
    <w:rsid w:val="006A6DB5"/>
    <w:pPr>
      <w:spacing w:line="360" w:lineRule="auto"/>
      <w:ind w:left="709" w:firstLine="0"/>
      <w:jc w:val="left"/>
    </w:pPr>
    <w:rPr>
      <w:rFonts w:eastAsia="Times New Roman" w:cs="Arial"/>
      <w:bCs/>
      <w:szCs w:val="28"/>
      <w:lang w:eastAsia="ru-RU"/>
    </w:rPr>
  </w:style>
  <w:style w:type="paragraph" w:customStyle="1" w:styleId="afffff6">
    <w:name w:val="АШапка"/>
    <w:basedOn w:val="a7"/>
    <w:uiPriority w:val="99"/>
    <w:rsid w:val="006A6DB5"/>
    <w:pPr>
      <w:spacing w:line="360" w:lineRule="auto"/>
      <w:ind w:firstLine="0"/>
      <w:jc w:val="center"/>
    </w:pPr>
    <w:rPr>
      <w:rFonts w:eastAsia="Times New Roman"/>
      <w:szCs w:val="28"/>
      <w:lang w:eastAsia="ru-RU"/>
    </w:rPr>
  </w:style>
  <w:style w:type="paragraph" w:customStyle="1" w:styleId="61">
    <w:name w:val="АТаб_лев + Перед:  6 пт"/>
    <w:aliases w:val="Междустр.интервал:  полуторный"/>
    <w:basedOn w:val="a7"/>
    <w:uiPriority w:val="99"/>
    <w:rsid w:val="006A6DB5"/>
    <w:pPr>
      <w:spacing w:before="120" w:line="360" w:lineRule="auto"/>
      <w:ind w:left="57" w:firstLine="0"/>
      <w:jc w:val="left"/>
    </w:pPr>
    <w:rPr>
      <w:rFonts w:eastAsia="Times New Roman"/>
      <w:szCs w:val="28"/>
      <w:lang w:eastAsia="ru-RU"/>
    </w:rPr>
  </w:style>
  <w:style w:type="paragraph" w:styleId="35">
    <w:name w:val="Body Text 3"/>
    <w:basedOn w:val="a7"/>
    <w:link w:val="36"/>
    <w:uiPriority w:val="99"/>
    <w:rsid w:val="006A6DB5"/>
    <w:pPr>
      <w:spacing w:after="120"/>
      <w:ind w:firstLine="0"/>
      <w:jc w:val="left"/>
    </w:pPr>
    <w:rPr>
      <w:rFonts w:eastAsia="Times New Roman"/>
      <w:b/>
      <w:i/>
      <w:sz w:val="16"/>
      <w:szCs w:val="16"/>
    </w:rPr>
  </w:style>
  <w:style w:type="character" w:customStyle="1" w:styleId="36">
    <w:name w:val="Основной текст 3 Знак"/>
    <w:link w:val="35"/>
    <w:uiPriority w:val="99"/>
    <w:rsid w:val="006A6DB5"/>
    <w:rPr>
      <w:rFonts w:ascii="Times New Roman" w:eastAsia="Times New Roman" w:hAnsi="Times New Roman" w:cs="Times New Roman"/>
      <w:b/>
      <w:i/>
      <w:sz w:val="16"/>
      <w:szCs w:val="16"/>
    </w:rPr>
  </w:style>
  <w:style w:type="paragraph" w:styleId="HTML0">
    <w:name w:val="HTML Preformatted"/>
    <w:basedOn w:val="a7"/>
    <w:link w:val="HTML1"/>
    <w:uiPriority w:val="99"/>
    <w:rsid w:val="006A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rPr>
  </w:style>
  <w:style w:type="character" w:customStyle="1" w:styleId="HTML1">
    <w:name w:val="Стандартный HTML Знак"/>
    <w:link w:val="HTML0"/>
    <w:uiPriority w:val="99"/>
    <w:rsid w:val="006A6DB5"/>
    <w:rPr>
      <w:rFonts w:ascii="Courier New" w:eastAsia="Times New Roman" w:hAnsi="Courier New" w:cs="Times New Roman"/>
      <w:sz w:val="20"/>
      <w:szCs w:val="20"/>
    </w:rPr>
  </w:style>
  <w:style w:type="paragraph" w:customStyle="1" w:styleId="afffff7">
    <w:name w:val="Заголовок статьи"/>
    <w:basedOn w:val="a7"/>
    <w:next w:val="a7"/>
    <w:uiPriority w:val="99"/>
    <w:rsid w:val="006A6DB5"/>
    <w:pPr>
      <w:autoSpaceDE w:val="0"/>
      <w:autoSpaceDN w:val="0"/>
      <w:adjustRightInd w:val="0"/>
      <w:ind w:left="1612" w:hanging="892"/>
    </w:pPr>
    <w:rPr>
      <w:rFonts w:ascii="Arial" w:eastAsia="Times New Roman" w:hAnsi="Arial"/>
      <w:sz w:val="20"/>
      <w:szCs w:val="20"/>
      <w:lang w:eastAsia="ru-RU"/>
    </w:rPr>
  </w:style>
  <w:style w:type="paragraph" w:customStyle="1" w:styleId="afffff8">
    <w:name w:val="Прижатый влево"/>
    <w:basedOn w:val="a7"/>
    <w:next w:val="a7"/>
    <w:uiPriority w:val="99"/>
    <w:rsid w:val="006A6DB5"/>
    <w:pPr>
      <w:autoSpaceDE w:val="0"/>
      <w:autoSpaceDN w:val="0"/>
      <w:adjustRightInd w:val="0"/>
      <w:ind w:firstLine="0"/>
      <w:jc w:val="left"/>
    </w:pPr>
    <w:rPr>
      <w:rFonts w:ascii="Arial" w:eastAsia="Times New Roman" w:hAnsi="Arial"/>
      <w:sz w:val="20"/>
      <w:szCs w:val="20"/>
      <w:lang w:eastAsia="ru-RU"/>
    </w:rPr>
  </w:style>
  <w:style w:type="paragraph" w:customStyle="1" w:styleId="afffff9">
    <w:name w:val="текст"/>
    <w:basedOn w:val="a7"/>
    <w:link w:val="afffffa"/>
    <w:rsid w:val="006A6DB5"/>
    <w:rPr>
      <w:rFonts w:eastAsia="Times New Roman"/>
      <w:szCs w:val="24"/>
      <w:lang w:eastAsia="ru-RU"/>
    </w:rPr>
  </w:style>
  <w:style w:type="paragraph" w:customStyle="1" w:styleId="211">
    <w:name w:val="Основной текст 21"/>
    <w:basedOn w:val="a7"/>
    <w:uiPriority w:val="99"/>
    <w:rsid w:val="006A6DB5"/>
    <w:pPr>
      <w:widowControl w:val="0"/>
      <w:overflowPunct w:val="0"/>
      <w:autoSpaceDE w:val="0"/>
      <w:autoSpaceDN w:val="0"/>
      <w:adjustRightInd w:val="0"/>
      <w:ind w:firstLine="0"/>
      <w:jc w:val="left"/>
    </w:pPr>
    <w:rPr>
      <w:rFonts w:eastAsia="Times New Roman"/>
      <w:b/>
      <w:szCs w:val="20"/>
      <w:lang w:eastAsia="ru-RU"/>
    </w:rPr>
  </w:style>
  <w:style w:type="paragraph" w:customStyle="1" w:styleId="16">
    <w:name w:val="Знак1"/>
    <w:basedOn w:val="a7"/>
    <w:uiPriority w:val="99"/>
    <w:rsid w:val="006A6DB5"/>
    <w:pPr>
      <w:widowControl w:val="0"/>
      <w:adjustRightInd w:val="0"/>
      <w:spacing w:after="160" w:line="240" w:lineRule="exact"/>
      <w:ind w:firstLine="0"/>
      <w:jc w:val="right"/>
    </w:pPr>
    <w:rPr>
      <w:rFonts w:eastAsia="Times New Roman"/>
      <w:sz w:val="20"/>
      <w:szCs w:val="20"/>
      <w:lang w:val="en-GB"/>
    </w:rPr>
  </w:style>
  <w:style w:type="paragraph" w:customStyle="1" w:styleId="17">
    <w:name w:val="Обычный1"/>
    <w:uiPriority w:val="99"/>
    <w:rsid w:val="006A6D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2b">
    <w:name w:val="Обычный2"/>
    <w:uiPriority w:val="99"/>
    <w:rsid w:val="006A6DB5"/>
    <w:rPr>
      <w:rFonts w:ascii="Times New Roman" w:eastAsia="Times New Roman" w:hAnsi="Times New Roman"/>
      <w:sz w:val="28"/>
    </w:rPr>
  </w:style>
  <w:style w:type="paragraph" w:customStyle="1" w:styleId="afffffb">
    <w:name w:val="Стиль"/>
    <w:basedOn w:val="a7"/>
    <w:uiPriority w:val="99"/>
    <w:rsid w:val="006A6DB5"/>
    <w:pPr>
      <w:widowControl w:val="0"/>
      <w:adjustRightInd w:val="0"/>
      <w:spacing w:after="160" w:line="240" w:lineRule="exact"/>
      <w:ind w:firstLine="0"/>
      <w:jc w:val="right"/>
    </w:pPr>
    <w:rPr>
      <w:rFonts w:eastAsia="Times New Roman"/>
      <w:sz w:val="20"/>
      <w:szCs w:val="20"/>
      <w:lang w:val="en-GB"/>
    </w:rPr>
  </w:style>
  <w:style w:type="paragraph" w:customStyle="1" w:styleId="text0">
    <w:name w:val="text"/>
    <w:basedOn w:val="a7"/>
    <w:uiPriority w:val="99"/>
    <w:rsid w:val="006A6DB5"/>
    <w:pPr>
      <w:ind w:firstLine="411"/>
    </w:pPr>
    <w:rPr>
      <w:rFonts w:eastAsia="Times New Roman"/>
      <w:sz w:val="24"/>
      <w:szCs w:val="24"/>
      <w:lang w:eastAsia="ru-RU"/>
    </w:rPr>
  </w:style>
  <w:style w:type="character" w:customStyle="1" w:styleId="highlightedsearchterm">
    <w:name w:val="highlightedsearchterm"/>
    <w:uiPriority w:val="99"/>
    <w:rsid w:val="006A6DB5"/>
    <w:rPr>
      <w:rFonts w:cs="Times New Roman"/>
    </w:rPr>
  </w:style>
  <w:style w:type="paragraph" w:customStyle="1" w:styleId="2110">
    <w:name w:val="Основной текст 211"/>
    <w:basedOn w:val="a7"/>
    <w:uiPriority w:val="99"/>
    <w:rsid w:val="006A6DB5"/>
    <w:pPr>
      <w:spacing w:after="120" w:line="480" w:lineRule="auto"/>
      <w:ind w:firstLine="0"/>
      <w:jc w:val="left"/>
    </w:pPr>
    <w:rPr>
      <w:rFonts w:eastAsia="Times New Roman"/>
      <w:sz w:val="20"/>
      <w:szCs w:val="20"/>
      <w:lang w:eastAsia="ar-SA"/>
    </w:rPr>
  </w:style>
  <w:style w:type="paragraph" w:customStyle="1" w:styleId="18">
    <w:name w:val="Абзац списка1"/>
    <w:basedOn w:val="a7"/>
    <w:link w:val="ListParagraphChar"/>
    <w:qFormat/>
    <w:rsid w:val="006A6DB5"/>
    <w:pPr>
      <w:spacing w:after="200" w:line="276" w:lineRule="auto"/>
      <w:ind w:left="720" w:firstLine="0"/>
      <w:jc w:val="left"/>
    </w:pPr>
    <w:rPr>
      <w:rFonts w:ascii="Calibri" w:eastAsia="Times New Roman" w:hAnsi="Calibri"/>
      <w:sz w:val="20"/>
      <w:szCs w:val="20"/>
      <w:lang w:eastAsia="ru-RU"/>
    </w:rPr>
  </w:style>
  <w:style w:type="paragraph" w:customStyle="1" w:styleId="Style1">
    <w:name w:val="Style1"/>
    <w:basedOn w:val="a7"/>
    <w:uiPriority w:val="99"/>
    <w:rsid w:val="006A6DB5"/>
    <w:pPr>
      <w:widowControl w:val="0"/>
      <w:autoSpaceDE w:val="0"/>
      <w:autoSpaceDN w:val="0"/>
      <w:adjustRightInd w:val="0"/>
      <w:ind w:firstLine="0"/>
      <w:jc w:val="left"/>
    </w:pPr>
    <w:rPr>
      <w:rFonts w:eastAsia="Times New Roman"/>
      <w:sz w:val="24"/>
      <w:szCs w:val="24"/>
      <w:lang w:eastAsia="ru-RU"/>
    </w:rPr>
  </w:style>
  <w:style w:type="paragraph" w:customStyle="1" w:styleId="Style2">
    <w:name w:val="Style2"/>
    <w:basedOn w:val="a7"/>
    <w:uiPriority w:val="99"/>
    <w:rsid w:val="006A6DB5"/>
    <w:pPr>
      <w:widowControl w:val="0"/>
      <w:autoSpaceDE w:val="0"/>
      <w:autoSpaceDN w:val="0"/>
      <w:adjustRightInd w:val="0"/>
      <w:ind w:firstLine="0"/>
      <w:jc w:val="left"/>
    </w:pPr>
    <w:rPr>
      <w:rFonts w:eastAsia="Times New Roman"/>
      <w:sz w:val="24"/>
      <w:szCs w:val="24"/>
      <w:lang w:eastAsia="ru-RU"/>
    </w:rPr>
  </w:style>
  <w:style w:type="paragraph" w:customStyle="1" w:styleId="Style3">
    <w:name w:val="Style3"/>
    <w:basedOn w:val="a7"/>
    <w:uiPriority w:val="99"/>
    <w:rsid w:val="006A6DB5"/>
    <w:pPr>
      <w:widowControl w:val="0"/>
      <w:autoSpaceDE w:val="0"/>
      <w:autoSpaceDN w:val="0"/>
      <w:adjustRightInd w:val="0"/>
      <w:ind w:firstLine="0"/>
      <w:jc w:val="left"/>
    </w:pPr>
    <w:rPr>
      <w:rFonts w:eastAsia="Times New Roman"/>
      <w:sz w:val="24"/>
      <w:szCs w:val="24"/>
      <w:lang w:eastAsia="ru-RU"/>
    </w:rPr>
  </w:style>
  <w:style w:type="paragraph" w:customStyle="1" w:styleId="Style4">
    <w:name w:val="Style4"/>
    <w:basedOn w:val="a7"/>
    <w:uiPriority w:val="99"/>
    <w:rsid w:val="006A6DB5"/>
    <w:pPr>
      <w:widowControl w:val="0"/>
      <w:autoSpaceDE w:val="0"/>
      <w:autoSpaceDN w:val="0"/>
      <w:adjustRightInd w:val="0"/>
      <w:ind w:firstLine="0"/>
      <w:jc w:val="left"/>
    </w:pPr>
    <w:rPr>
      <w:rFonts w:eastAsia="Times New Roman"/>
      <w:sz w:val="24"/>
      <w:szCs w:val="24"/>
      <w:lang w:eastAsia="ru-RU"/>
    </w:rPr>
  </w:style>
  <w:style w:type="character" w:customStyle="1" w:styleId="FontStyle11">
    <w:name w:val="Font Style11"/>
    <w:uiPriority w:val="99"/>
    <w:rsid w:val="006A6DB5"/>
    <w:rPr>
      <w:rFonts w:ascii="Times New Roman" w:hAnsi="Times New Roman" w:cs="Times New Roman"/>
      <w:sz w:val="22"/>
      <w:szCs w:val="22"/>
    </w:rPr>
  </w:style>
  <w:style w:type="character" w:customStyle="1" w:styleId="FontStyle13">
    <w:name w:val="Font Style13"/>
    <w:uiPriority w:val="99"/>
    <w:rsid w:val="006A6DB5"/>
    <w:rPr>
      <w:rFonts w:ascii="Georgia" w:hAnsi="Georgia" w:cs="Georgia"/>
      <w:b/>
      <w:bCs/>
      <w:sz w:val="22"/>
      <w:szCs w:val="22"/>
    </w:rPr>
  </w:style>
  <w:style w:type="character" w:customStyle="1" w:styleId="FontStyle14">
    <w:name w:val="Font Style14"/>
    <w:uiPriority w:val="99"/>
    <w:rsid w:val="006A6DB5"/>
    <w:rPr>
      <w:rFonts w:ascii="Times New Roman" w:hAnsi="Times New Roman" w:cs="Times New Roman"/>
      <w:sz w:val="26"/>
      <w:szCs w:val="26"/>
    </w:rPr>
  </w:style>
  <w:style w:type="character" w:customStyle="1" w:styleId="FontStyle15">
    <w:name w:val="Font Style15"/>
    <w:uiPriority w:val="99"/>
    <w:rsid w:val="006A6DB5"/>
    <w:rPr>
      <w:rFonts w:ascii="Times New Roman" w:hAnsi="Times New Roman" w:cs="Times New Roman"/>
      <w:spacing w:val="10"/>
      <w:sz w:val="18"/>
      <w:szCs w:val="18"/>
    </w:rPr>
  </w:style>
  <w:style w:type="character" w:customStyle="1" w:styleId="FontStyle16">
    <w:name w:val="Font Style16"/>
    <w:uiPriority w:val="99"/>
    <w:rsid w:val="006A6DB5"/>
    <w:rPr>
      <w:rFonts w:ascii="Microsoft Sans Serif" w:hAnsi="Microsoft Sans Serif" w:cs="Microsoft Sans Serif"/>
      <w:b/>
      <w:bCs/>
      <w:sz w:val="18"/>
      <w:szCs w:val="18"/>
    </w:rPr>
  </w:style>
  <w:style w:type="paragraph" w:customStyle="1" w:styleId="afffffc">
    <w:name w:val="Без интервала Знак"/>
    <w:basedOn w:val="a7"/>
    <w:link w:val="afffffd"/>
    <w:uiPriority w:val="99"/>
    <w:rsid w:val="006A6DB5"/>
    <w:pPr>
      <w:ind w:firstLine="0"/>
      <w:jc w:val="left"/>
    </w:pPr>
    <w:rPr>
      <w:rFonts w:eastAsia="Times New Roman"/>
      <w:sz w:val="24"/>
      <w:szCs w:val="20"/>
      <w:lang w:val="en-US" w:eastAsia="ru-RU"/>
    </w:rPr>
  </w:style>
  <w:style w:type="character" w:customStyle="1" w:styleId="afffffd">
    <w:name w:val="Без интервала Знак Знак"/>
    <w:link w:val="afffffc"/>
    <w:uiPriority w:val="99"/>
    <w:locked/>
    <w:rsid w:val="006A6DB5"/>
    <w:rPr>
      <w:rFonts w:ascii="Times New Roman" w:eastAsia="Times New Roman" w:hAnsi="Times New Roman" w:cs="Times New Roman"/>
      <w:sz w:val="24"/>
      <w:szCs w:val="20"/>
      <w:lang w:val="en-US" w:eastAsia="ru-RU"/>
    </w:rPr>
  </w:style>
  <w:style w:type="paragraph" w:customStyle="1" w:styleId="msonormalcxspmiddle">
    <w:name w:val="msonormalcxspmiddle"/>
    <w:basedOn w:val="a7"/>
    <w:uiPriority w:val="99"/>
    <w:rsid w:val="006A6DB5"/>
    <w:pPr>
      <w:spacing w:before="100" w:beforeAutospacing="1" w:after="100" w:afterAutospacing="1"/>
      <w:ind w:firstLine="0"/>
      <w:jc w:val="left"/>
    </w:pPr>
    <w:rPr>
      <w:rFonts w:eastAsia="Times New Roman"/>
      <w:sz w:val="24"/>
      <w:szCs w:val="24"/>
      <w:lang w:eastAsia="ru-RU"/>
    </w:rPr>
  </w:style>
  <w:style w:type="paragraph" w:customStyle="1" w:styleId="msonormalcxsplast">
    <w:name w:val="msonormalcxsplast"/>
    <w:basedOn w:val="a7"/>
    <w:uiPriority w:val="99"/>
    <w:rsid w:val="006A6DB5"/>
    <w:pPr>
      <w:spacing w:before="100" w:beforeAutospacing="1" w:after="100" w:afterAutospacing="1"/>
      <w:ind w:firstLine="0"/>
      <w:jc w:val="left"/>
    </w:pPr>
    <w:rPr>
      <w:rFonts w:eastAsia="Times New Roman"/>
      <w:sz w:val="24"/>
      <w:szCs w:val="24"/>
      <w:lang w:eastAsia="ru-RU"/>
    </w:rPr>
  </w:style>
  <w:style w:type="paragraph" w:customStyle="1" w:styleId="main">
    <w:name w:val="main"/>
    <w:basedOn w:val="a7"/>
    <w:uiPriority w:val="99"/>
    <w:rsid w:val="006A6DB5"/>
    <w:pPr>
      <w:ind w:firstLine="400"/>
      <w:textAlignment w:val="center"/>
    </w:pPr>
    <w:rPr>
      <w:rFonts w:eastAsia="Times New Roman"/>
      <w:sz w:val="27"/>
      <w:szCs w:val="27"/>
      <w:lang w:eastAsia="ru-RU"/>
    </w:rPr>
  </w:style>
  <w:style w:type="paragraph" w:customStyle="1" w:styleId="jj">
    <w:name w:val="jj"/>
    <w:basedOn w:val="a7"/>
    <w:uiPriority w:val="99"/>
    <w:rsid w:val="006A6DB5"/>
    <w:pPr>
      <w:ind w:left="600" w:right="600" w:firstLine="300"/>
    </w:pPr>
    <w:rPr>
      <w:rFonts w:ascii="Arial" w:eastAsia="Times New Roman" w:hAnsi="Arial" w:cs="Arial"/>
      <w:color w:val="00008B"/>
      <w:sz w:val="18"/>
      <w:szCs w:val="18"/>
      <w:lang w:eastAsia="ru-RU"/>
    </w:rPr>
  </w:style>
  <w:style w:type="paragraph" w:customStyle="1" w:styleId="afffffe">
    <w:name w:val="Заголовок и авторы"/>
    <w:basedOn w:val="a7"/>
    <w:uiPriority w:val="99"/>
    <w:rsid w:val="006A6DB5"/>
    <w:pPr>
      <w:ind w:firstLine="567"/>
      <w:jc w:val="center"/>
    </w:pPr>
    <w:rPr>
      <w:rFonts w:eastAsia="Times New Roman"/>
      <w:b/>
      <w:bCs/>
      <w:szCs w:val="20"/>
      <w:lang w:val="en-US"/>
    </w:rPr>
  </w:style>
  <w:style w:type="paragraph" w:customStyle="1" w:styleId="affffff">
    <w:name w:val="Организация"/>
    <w:basedOn w:val="a7"/>
    <w:uiPriority w:val="99"/>
    <w:rsid w:val="006A6DB5"/>
    <w:pPr>
      <w:ind w:firstLine="567"/>
      <w:jc w:val="center"/>
    </w:pPr>
    <w:rPr>
      <w:rFonts w:eastAsia="Times New Roman"/>
      <w:i/>
      <w:iCs/>
      <w:szCs w:val="20"/>
      <w:lang w:val="en-US"/>
    </w:rPr>
  </w:style>
  <w:style w:type="paragraph" w:customStyle="1" w:styleId="a2">
    <w:name w:val="СписокБ"/>
    <w:basedOn w:val="a7"/>
    <w:uiPriority w:val="99"/>
    <w:rsid w:val="006A6DB5"/>
    <w:pPr>
      <w:numPr>
        <w:numId w:val="7"/>
      </w:numPr>
      <w:jc w:val="left"/>
    </w:pPr>
    <w:rPr>
      <w:rFonts w:eastAsia="Times New Roman"/>
      <w:szCs w:val="28"/>
      <w:lang w:eastAsia="ru-RU"/>
    </w:rPr>
  </w:style>
  <w:style w:type="paragraph" w:styleId="2c">
    <w:name w:val="List 2"/>
    <w:basedOn w:val="a7"/>
    <w:uiPriority w:val="99"/>
    <w:rsid w:val="006A6DB5"/>
    <w:pPr>
      <w:ind w:left="566" w:hanging="283"/>
      <w:jc w:val="left"/>
    </w:pPr>
    <w:rPr>
      <w:rFonts w:eastAsia="SimSun"/>
      <w:sz w:val="24"/>
      <w:szCs w:val="24"/>
      <w:lang w:eastAsia="ru-RU"/>
    </w:rPr>
  </w:style>
  <w:style w:type="character" w:customStyle="1" w:styleId="81">
    <w:name w:val="Знак Знак8"/>
    <w:uiPriority w:val="99"/>
    <w:rsid w:val="006A6DB5"/>
    <w:rPr>
      <w:rFonts w:cs="Times New Roman"/>
      <w:sz w:val="24"/>
      <w:szCs w:val="24"/>
      <w:lang w:val="ru-RU" w:eastAsia="ru-RU" w:bidi="ar-SA"/>
    </w:rPr>
  </w:style>
  <w:style w:type="character" w:customStyle="1" w:styleId="affffff0">
    <w:name w:val="Интерфейс"/>
    <w:uiPriority w:val="99"/>
    <w:rsid w:val="006A6DB5"/>
    <w:rPr>
      <w:rFonts w:cs="Times New Roman"/>
      <w:b/>
      <w:bCs/>
      <w:sz w:val="22"/>
      <w:lang w:val="ru-RU" w:eastAsia="ru-RU" w:bidi="ar-SA"/>
    </w:rPr>
  </w:style>
  <w:style w:type="paragraph" w:customStyle="1" w:styleId="affffff1">
    <w:name w:val="обычн текст диплома"/>
    <w:basedOn w:val="a7"/>
    <w:uiPriority w:val="99"/>
    <w:rsid w:val="006A6DB5"/>
    <w:pPr>
      <w:widowControl w:val="0"/>
      <w:autoSpaceDE w:val="0"/>
      <w:autoSpaceDN w:val="0"/>
      <w:adjustRightInd w:val="0"/>
      <w:spacing w:line="360" w:lineRule="auto"/>
      <w:ind w:firstLine="720"/>
    </w:pPr>
    <w:rPr>
      <w:rFonts w:eastAsia="Times New Roman"/>
      <w:szCs w:val="28"/>
      <w:lang w:eastAsia="ru-RU"/>
    </w:rPr>
  </w:style>
  <w:style w:type="character" w:customStyle="1" w:styleId="42">
    <w:name w:val="Знак Знак4"/>
    <w:uiPriority w:val="99"/>
    <w:rsid w:val="006A6DB5"/>
    <w:rPr>
      <w:rFonts w:ascii="Arial" w:hAnsi="Arial" w:cs="Times New Roman"/>
      <w:b/>
      <w:kern w:val="28"/>
      <w:sz w:val="28"/>
      <w:lang w:val="ru-RU" w:eastAsia="ru-RU" w:bidi="ar-SA"/>
    </w:rPr>
  </w:style>
  <w:style w:type="paragraph" w:customStyle="1" w:styleId="affffff2">
    <w:name w:val="Стиль Знак"/>
    <w:basedOn w:val="a7"/>
    <w:uiPriority w:val="99"/>
    <w:rsid w:val="006A6DB5"/>
    <w:pPr>
      <w:widowControl w:val="0"/>
      <w:adjustRightInd w:val="0"/>
      <w:spacing w:after="160" w:line="240" w:lineRule="exact"/>
      <w:ind w:firstLine="0"/>
      <w:jc w:val="right"/>
    </w:pPr>
    <w:rPr>
      <w:rFonts w:eastAsia="Times New Roman"/>
      <w:sz w:val="20"/>
      <w:szCs w:val="20"/>
      <w:lang w:val="en-GB"/>
    </w:rPr>
  </w:style>
  <w:style w:type="paragraph" w:customStyle="1" w:styleId="affffff3">
    <w:name w:val="Новый"/>
    <w:uiPriority w:val="1"/>
    <w:qFormat/>
    <w:rsid w:val="00BC2311"/>
    <w:rPr>
      <w:rFonts w:eastAsia="Times New Roman"/>
      <w:sz w:val="28"/>
      <w:szCs w:val="22"/>
      <w:lang w:eastAsia="en-US"/>
    </w:rPr>
  </w:style>
  <w:style w:type="character" w:customStyle="1" w:styleId="19">
    <w:name w:val="Стиль1 Знак"/>
    <w:uiPriority w:val="99"/>
    <w:locked/>
    <w:rsid w:val="006A6DB5"/>
    <w:rPr>
      <w:rFonts w:eastAsia="Times New Roman" w:cs="Times New Roman"/>
      <w:sz w:val="26"/>
      <w:szCs w:val="26"/>
      <w:lang w:eastAsia="en-US"/>
    </w:rPr>
  </w:style>
  <w:style w:type="paragraph" w:customStyle="1" w:styleId="affffff4">
    <w:name w:val="обычн текст диплома Знак"/>
    <w:basedOn w:val="a7"/>
    <w:link w:val="affffff5"/>
    <w:uiPriority w:val="99"/>
    <w:rsid w:val="006A6DB5"/>
    <w:pPr>
      <w:widowControl w:val="0"/>
      <w:autoSpaceDE w:val="0"/>
      <w:autoSpaceDN w:val="0"/>
      <w:adjustRightInd w:val="0"/>
      <w:spacing w:line="360" w:lineRule="auto"/>
      <w:ind w:firstLine="720"/>
    </w:pPr>
    <w:rPr>
      <w:rFonts w:eastAsia="Times New Roman"/>
      <w:szCs w:val="28"/>
    </w:rPr>
  </w:style>
  <w:style w:type="character" w:customStyle="1" w:styleId="affffff5">
    <w:name w:val="обычн текст диплома Знак Знак"/>
    <w:link w:val="affffff4"/>
    <w:uiPriority w:val="99"/>
    <w:locked/>
    <w:rsid w:val="006A6DB5"/>
    <w:rPr>
      <w:rFonts w:ascii="Times New Roman" w:eastAsia="Times New Roman" w:hAnsi="Times New Roman" w:cs="Times New Roman"/>
      <w:sz w:val="28"/>
      <w:szCs w:val="28"/>
    </w:rPr>
  </w:style>
  <w:style w:type="paragraph" w:customStyle="1" w:styleId="affffff6">
    <w:name w:val="рис дипл"/>
    <w:basedOn w:val="affffff4"/>
    <w:uiPriority w:val="99"/>
    <w:rsid w:val="006A6DB5"/>
    <w:pPr>
      <w:ind w:firstLine="0"/>
      <w:jc w:val="center"/>
    </w:pPr>
  </w:style>
  <w:style w:type="paragraph" w:customStyle="1" w:styleId="affffff7">
    <w:name w:val="Формула"/>
    <w:basedOn w:val="a7"/>
    <w:next w:val="a7"/>
    <w:uiPriority w:val="99"/>
    <w:rsid w:val="006A6DB5"/>
    <w:pPr>
      <w:tabs>
        <w:tab w:val="decimal" w:pos="5812"/>
        <w:tab w:val="left" w:pos="9356"/>
      </w:tabs>
      <w:spacing w:line="360" w:lineRule="auto"/>
      <w:ind w:firstLine="0"/>
      <w:jc w:val="right"/>
    </w:pPr>
    <w:rPr>
      <w:rFonts w:eastAsia="Times New Roman"/>
      <w:szCs w:val="24"/>
      <w:lang w:eastAsia="ru-RU"/>
    </w:rPr>
  </w:style>
  <w:style w:type="paragraph" w:customStyle="1" w:styleId="p">
    <w:name w:val="p"/>
    <w:basedOn w:val="a7"/>
    <w:uiPriority w:val="99"/>
    <w:rsid w:val="006A6DB5"/>
    <w:pPr>
      <w:spacing w:before="100" w:beforeAutospacing="1" w:after="100" w:afterAutospacing="1"/>
      <w:ind w:firstLine="0"/>
      <w:jc w:val="left"/>
    </w:pPr>
    <w:rPr>
      <w:rFonts w:eastAsia="Times New Roman"/>
      <w:sz w:val="24"/>
      <w:szCs w:val="24"/>
      <w:lang w:eastAsia="ru-RU"/>
    </w:rPr>
  </w:style>
  <w:style w:type="paragraph" w:customStyle="1" w:styleId="Style22">
    <w:name w:val="Style22"/>
    <w:basedOn w:val="a7"/>
    <w:uiPriority w:val="99"/>
    <w:rsid w:val="006A6DB5"/>
    <w:pPr>
      <w:widowControl w:val="0"/>
      <w:autoSpaceDE w:val="0"/>
      <w:autoSpaceDN w:val="0"/>
      <w:adjustRightInd w:val="0"/>
      <w:spacing w:line="413" w:lineRule="exact"/>
      <w:ind w:firstLine="0"/>
    </w:pPr>
    <w:rPr>
      <w:rFonts w:eastAsia="Times New Roman"/>
      <w:sz w:val="24"/>
      <w:szCs w:val="24"/>
      <w:lang w:eastAsia="ru-RU"/>
    </w:rPr>
  </w:style>
  <w:style w:type="paragraph" w:customStyle="1" w:styleId="affffff8">
    <w:name w:val="Стиль Знак Знак Знак Знак Знак Знак Знак Знак Знак"/>
    <w:basedOn w:val="a7"/>
    <w:uiPriority w:val="99"/>
    <w:rsid w:val="006A6DB5"/>
    <w:pPr>
      <w:widowControl w:val="0"/>
      <w:adjustRightInd w:val="0"/>
      <w:spacing w:after="160" w:line="240" w:lineRule="exact"/>
      <w:ind w:firstLine="0"/>
      <w:jc w:val="right"/>
    </w:pPr>
    <w:rPr>
      <w:rFonts w:eastAsia="Times New Roman"/>
      <w:sz w:val="20"/>
      <w:szCs w:val="20"/>
      <w:lang w:val="en-GB"/>
    </w:rPr>
  </w:style>
  <w:style w:type="paragraph" w:customStyle="1" w:styleId="affffff9">
    <w:name w:val="Знак"/>
    <w:basedOn w:val="a7"/>
    <w:uiPriority w:val="99"/>
    <w:rsid w:val="006A6DB5"/>
    <w:pPr>
      <w:spacing w:after="160" w:line="240" w:lineRule="exact"/>
      <w:ind w:firstLine="0"/>
      <w:jc w:val="left"/>
    </w:pPr>
    <w:rPr>
      <w:rFonts w:ascii="Verdana" w:eastAsia="Times New Roman" w:hAnsi="Verdana"/>
      <w:sz w:val="20"/>
      <w:szCs w:val="20"/>
      <w:lang w:val="en-US"/>
    </w:rPr>
  </w:style>
  <w:style w:type="character" w:customStyle="1" w:styleId="FontStyle28">
    <w:name w:val="Font Style28"/>
    <w:uiPriority w:val="99"/>
    <w:rsid w:val="006A6DB5"/>
    <w:rPr>
      <w:rFonts w:ascii="Times New Roman" w:hAnsi="Times New Roman"/>
      <w:sz w:val="20"/>
    </w:rPr>
  </w:style>
  <w:style w:type="character" w:customStyle="1" w:styleId="FontStyle29">
    <w:name w:val="Font Style29"/>
    <w:uiPriority w:val="99"/>
    <w:rsid w:val="006A6DB5"/>
    <w:rPr>
      <w:rFonts w:ascii="Times New Roman" w:hAnsi="Times New Roman"/>
      <w:sz w:val="16"/>
    </w:rPr>
  </w:style>
  <w:style w:type="character" w:customStyle="1" w:styleId="FontStyle30">
    <w:name w:val="Font Style30"/>
    <w:uiPriority w:val="99"/>
    <w:rsid w:val="006A6DB5"/>
    <w:rPr>
      <w:rFonts w:ascii="Georgia" w:hAnsi="Georgia"/>
      <w:sz w:val="18"/>
    </w:rPr>
  </w:style>
  <w:style w:type="character" w:customStyle="1" w:styleId="FontStyle31">
    <w:name w:val="Font Style31"/>
    <w:uiPriority w:val="99"/>
    <w:rsid w:val="006A6DB5"/>
    <w:rPr>
      <w:rFonts w:ascii="Times New Roman" w:hAnsi="Times New Roman"/>
      <w:sz w:val="20"/>
    </w:rPr>
  </w:style>
  <w:style w:type="character" w:customStyle="1" w:styleId="FontStyle36">
    <w:name w:val="Font Style36"/>
    <w:uiPriority w:val="99"/>
    <w:rsid w:val="006A6DB5"/>
    <w:rPr>
      <w:rFonts w:ascii="Times New Roman" w:hAnsi="Times New Roman"/>
      <w:i/>
      <w:spacing w:val="-20"/>
      <w:sz w:val="22"/>
    </w:rPr>
  </w:style>
  <w:style w:type="character" w:customStyle="1" w:styleId="FontStyle41">
    <w:name w:val="Font Style41"/>
    <w:uiPriority w:val="99"/>
    <w:rsid w:val="006A6DB5"/>
    <w:rPr>
      <w:rFonts w:ascii="Times New Roman" w:hAnsi="Times New Roman"/>
      <w:sz w:val="20"/>
    </w:rPr>
  </w:style>
  <w:style w:type="character" w:customStyle="1" w:styleId="FontStyle25">
    <w:name w:val="Font Style25"/>
    <w:uiPriority w:val="99"/>
    <w:rsid w:val="006A6DB5"/>
    <w:rPr>
      <w:rFonts w:ascii="Times New Roman" w:hAnsi="Times New Roman"/>
      <w:b/>
      <w:sz w:val="20"/>
    </w:rPr>
  </w:style>
  <w:style w:type="character" w:customStyle="1" w:styleId="FontStyle34">
    <w:name w:val="Font Style34"/>
    <w:uiPriority w:val="99"/>
    <w:rsid w:val="006A6DB5"/>
    <w:rPr>
      <w:rFonts w:ascii="Times New Roman" w:hAnsi="Times New Roman"/>
      <w:i/>
      <w:sz w:val="20"/>
    </w:rPr>
  </w:style>
  <w:style w:type="character" w:customStyle="1" w:styleId="FontStyle37">
    <w:name w:val="Font Style37"/>
    <w:uiPriority w:val="99"/>
    <w:rsid w:val="006A6DB5"/>
    <w:rPr>
      <w:rFonts w:ascii="Times New Roman" w:hAnsi="Times New Roman"/>
      <w:sz w:val="18"/>
    </w:rPr>
  </w:style>
  <w:style w:type="character" w:customStyle="1" w:styleId="FontStyle33">
    <w:name w:val="Font Style33"/>
    <w:uiPriority w:val="99"/>
    <w:rsid w:val="006A6DB5"/>
    <w:rPr>
      <w:rFonts w:ascii="Georgia" w:hAnsi="Georgia"/>
      <w:smallCaps/>
      <w:spacing w:val="-10"/>
      <w:sz w:val="18"/>
    </w:rPr>
  </w:style>
  <w:style w:type="character" w:customStyle="1" w:styleId="FontStyle39">
    <w:name w:val="Font Style39"/>
    <w:uiPriority w:val="99"/>
    <w:rsid w:val="006A6DB5"/>
    <w:rPr>
      <w:rFonts w:ascii="Times New Roman" w:hAnsi="Times New Roman"/>
      <w:smallCaps/>
      <w:sz w:val="20"/>
    </w:rPr>
  </w:style>
  <w:style w:type="character" w:customStyle="1" w:styleId="FontStyle44">
    <w:name w:val="Font Style44"/>
    <w:uiPriority w:val="99"/>
    <w:rsid w:val="006A6DB5"/>
    <w:rPr>
      <w:rFonts w:ascii="Arial" w:hAnsi="Arial"/>
      <w:b/>
      <w:sz w:val="26"/>
    </w:rPr>
  </w:style>
  <w:style w:type="paragraph" w:customStyle="1" w:styleId="Style6">
    <w:name w:val="Style6"/>
    <w:uiPriority w:val="99"/>
    <w:rsid w:val="006A6DB5"/>
    <w:pPr>
      <w:suppressAutoHyphens/>
      <w:spacing w:line="250" w:lineRule="exact"/>
      <w:ind w:firstLine="276"/>
      <w:jc w:val="both"/>
    </w:pPr>
    <w:rPr>
      <w:rFonts w:ascii="Times New Roman" w:eastAsia="Times New Roman" w:hAnsi="Times New Roman" w:cs="font308"/>
      <w:kern w:val="1"/>
      <w:sz w:val="24"/>
      <w:szCs w:val="24"/>
      <w:lang w:eastAsia="ar-SA"/>
    </w:rPr>
  </w:style>
  <w:style w:type="paragraph" w:customStyle="1" w:styleId="Style8">
    <w:name w:val="Style8"/>
    <w:uiPriority w:val="99"/>
    <w:rsid w:val="006A6DB5"/>
    <w:pPr>
      <w:suppressAutoHyphens/>
      <w:spacing w:line="251" w:lineRule="exact"/>
      <w:ind w:firstLine="154"/>
      <w:jc w:val="both"/>
    </w:pPr>
    <w:rPr>
      <w:rFonts w:ascii="Times New Roman" w:eastAsia="Times New Roman" w:hAnsi="Times New Roman" w:cs="font308"/>
      <w:kern w:val="1"/>
      <w:sz w:val="24"/>
      <w:szCs w:val="24"/>
      <w:lang w:eastAsia="ar-SA"/>
    </w:rPr>
  </w:style>
  <w:style w:type="paragraph" w:customStyle="1" w:styleId="Style12">
    <w:name w:val="Style12"/>
    <w:uiPriority w:val="99"/>
    <w:rsid w:val="006A6DB5"/>
    <w:pPr>
      <w:suppressAutoHyphens/>
      <w:spacing w:line="251" w:lineRule="exact"/>
      <w:ind w:firstLine="432"/>
      <w:jc w:val="both"/>
    </w:pPr>
    <w:rPr>
      <w:rFonts w:ascii="Times New Roman" w:eastAsia="Times New Roman" w:hAnsi="Times New Roman" w:cs="font308"/>
      <w:kern w:val="1"/>
      <w:sz w:val="24"/>
      <w:szCs w:val="24"/>
      <w:lang w:eastAsia="ar-SA"/>
    </w:rPr>
  </w:style>
  <w:style w:type="paragraph" w:customStyle="1" w:styleId="Style13">
    <w:name w:val="Style13"/>
    <w:uiPriority w:val="99"/>
    <w:rsid w:val="006A6DB5"/>
    <w:pPr>
      <w:suppressAutoHyphens/>
      <w:spacing w:line="251" w:lineRule="exact"/>
      <w:ind w:firstLine="353"/>
      <w:jc w:val="both"/>
    </w:pPr>
    <w:rPr>
      <w:rFonts w:ascii="Times New Roman" w:eastAsia="Times New Roman" w:hAnsi="Times New Roman" w:cs="font308"/>
      <w:kern w:val="1"/>
      <w:sz w:val="24"/>
      <w:szCs w:val="24"/>
      <w:lang w:eastAsia="ar-SA"/>
    </w:rPr>
  </w:style>
  <w:style w:type="paragraph" w:customStyle="1" w:styleId="Style21">
    <w:name w:val="Style21"/>
    <w:uiPriority w:val="99"/>
    <w:rsid w:val="006A6DB5"/>
    <w:pPr>
      <w:suppressAutoHyphens/>
      <w:spacing w:line="252" w:lineRule="exact"/>
      <w:ind w:hanging="173"/>
      <w:jc w:val="both"/>
    </w:pPr>
    <w:rPr>
      <w:rFonts w:ascii="Times New Roman" w:eastAsia="Times New Roman" w:hAnsi="Times New Roman" w:cs="font308"/>
      <w:kern w:val="1"/>
      <w:sz w:val="24"/>
      <w:szCs w:val="24"/>
      <w:lang w:eastAsia="ar-SA"/>
    </w:rPr>
  </w:style>
  <w:style w:type="paragraph" w:customStyle="1" w:styleId="Style11">
    <w:name w:val="Style11"/>
    <w:uiPriority w:val="99"/>
    <w:rsid w:val="006A6DB5"/>
    <w:pPr>
      <w:suppressAutoHyphens/>
      <w:spacing w:line="250" w:lineRule="exact"/>
      <w:ind w:hanging="91"/>
    </w:pPr>
    <w:rPr>
      <w:rFonts w:ascii="Times New Roman" w:eastAsia="Times New Roman" w:hAnsi="Times New Roman" w:cs="font308"/>
      <w:kern w:val="1"/>
      <w:sz w:val="24"/>
      <w:szCs w:val="24"/>
      <w:lang w:eastAsia="ar-SA"/>
    </w:rPr>
  </w:style>
  <w:style w:type="paragraph" w:customStyle="1" w:styleId="Style19">
    <w:name w:val="Style19"/>
    <w:uiPriority w:val="99"/>
    <w:rsid w:val="006A6DB5"/>
    <w:pPr>
      <w:suppressAutoHyphens/>
      <w:spacing w:line="250" w:lineRule="exact"/>
      <w:jc w:val="both"/>
    </w:pPr>
    <w:rPr>
      <w:rFonts w:ascii="Times New Roman" w:eastAsia="Times New Roman" w:hAnsi="Times New Roman" w:cs="font308"/>
      <w:kern w:val="1"/>
      <w:sz w:val="24"/>
      <w:szCs w:val="24"/>
      <w:lang w:eastAsia="ar-SA"/>
    </w:rPr>
  </w:style>
  <w:style w:type="paragraph" w:customStyle="1" w:styleId="Style15">
    <w:name w:val="Style15"/>
    <w:uiPriority w:val="99"/>
    <w:rsid w:val="006A6DB5"/>
    <w:pPr>
      <w:suppressAutoHyphens/>
      <w:spacing w:line="252" w:lineRule="exact"/>
      <w:jc w:val="right"/>
    </w:pPr>
    <w:rPr>
      <w:rFonts w:ascii="Times New Roman" w:eastAsia="Times New Roman" w:hAnsi="Times New Roman" w:cs="font308"/>
      <w:kern w:val="1"/>
      <w:sz w:val="24"/>
      <w:szCs w:val="24"/>
      <w:lang w:eastAsia="ar-SA"/>
    </w:rPr>
  </w:style>
  <w:style w:type="paragraph" w:customStyle="1" w:styleId="1a">
    <w:name w:val="Без интервала1"/>
    <w:aliases w:val="Исп-ть всегда"/>
    <w:qFormat/>
    <w:rsid w:val="006A6DB5"/>
    <w:pPr>
      <w:suppressAutoHyphens/>
      <w:spacing w:line="100" w:lineRule="atLeast"/>
    </w:pPr>
    <w:rPr>
      <w:rFonts w:eastAsia="Times New Roman" w:cs="font308"/>
      <w:kern w:val="1"/>
      <w:sz w:val="22"/>
      <w:szCs w:val="22"/>
      <w:lang w:eastAsia="ar-SA"/>
    </w:rPr>
  </w:style>
  <w:style w:type="paragraph" w:customStyle="1" w:styleId="CM9">
    <w:name w:val="CM9"/>
    <w:basedOn w:val="a7"/>
    <w:next w:val="a7"/>
    <w:uiPriority w:val="99"/>
    <w:rsid w:val="006A6DB5"/>
    <w:pPr>
      <w:widowControl w:val="0"/>
      <w:autoSpaceDE w:val="0"/>
      <w:autoSpaceDN w:val="0"/>
      <w:adjustRightInd w:val="0"/>
      <w:spacing w:line="323" w:lineRule="atLeast"/>
      <w:ind w:firstLine="0"/>
      <w:jc w:val="left"/>
    </w:pPr>
    <w:rPr>
      <w:rFonts w:eastAsia="Times New Roman"/>
      <w:sz w:val="24"/>
      <w:szCs w:val="24"/>
      <w:lang w:eastAsia="ru-RU"/>
    </w:rPr>
  </w:style>
  <w:style w:type="paragraph" w:customStyle="1" w:styleId="37">
    <w:name w:val="заголовок 3"/>
    <w:basedOn w:val="a7"/>
    <w:next w:val="a7"/>
    <w:uiPriority w:val="99"/>
    <w:rsid w:val="006A6DB5"/>
    <w:pPr>
      <w:keepNext/>
      <w:ind w:firstLine="0"/>
      <w:jc w:val="center"/>
    </w:pPr>
    <w:rPr>
      <w:rFonts w:eastAsia="Times New Roman"/>
      <w:sz w:val="24"/>
      <w:szCs w:val="20"/>
      <w:lang w:eastAsia="ru-RU"/>
    </w:rPr>
  </w:style>
  <w:style w:type="paragraph" w:customStyle="1" w:styleId="53">
    <w:name w:val="заголовок 5"/>
    <w:basedOn w:val="a7"/>
    <w:next w:val="a7"/>
    <w:uiPriority w:val="99"/>
    <w:rsid w:val="006A6DB5"/>
    <w:pPr>
      <w:keepNext/>
      <w:ind w:firstLine="0"/>
      <w:jc w:val="center"/>
    </w:pPr>
    <w:rPr>
      <w:rFonts w:eastAsia="Times New Roman"/>
      <w:b/>
      <w:sz w:val="24"/>
      <w:szCs w:val="20"/>
      <w:lang w:eastAsia="ru-RU"/>
    </w:rPr>
  </w:style>
  <w:style w:type="character" w:customStyle="1" w:styleId="FontStyle12">
    <w:name w:val="Font Style12"/>
    <w:uiPriority w:val="99"/>
    <w:rsid w:val="006A6DB5"/>
    <w:rPr>
      <w:rFonts w:ascii="Times New Roman" w:hAnsi="Times New Roman" w:cs="Times New Roman"/>
      <w:sz w:val="16"/>
      <w:szCs w:val="16"/>
    </w:rPr>
  </w:style>
  <w:style w:type="paragraph" w:customStyle="1" w:styleId="affffffa">
    <w:name w:val="Авторы"/>
    <w:uiPriority w:val="99"/>
    <w:rsid w:val="006A6DB5"/>
    <w:pPr>
      <w:spacing w:before="80" w:after="80"/>
      <w:jc w:val="center"/>
    </w:pPr>
    <w:rPr>
      <w:rFonts w:ascii="Times New Roman" w:eastAsia="Times New Roman" w:hAnsi="Times New Roman"/>
      <w:i/>
      <w:sz w:val="28"/>
      <w:szCs w:val="28"/>
    </w:rPr>
  </w:style>
  <w:style w:type="paragraph" w:customStyle="1" w:styleId="affffffb">
    <w:name w:val="Название тезисов"/>
    <w:uiPriority w:val="99"/>
    <w:rsid w:val="006A6DB5"/>
    <w:pPr>
      <w:jc w:val="center"/>
    </w:pPr>
    <w:rPr>
      <w:rFonts w:ascii="Times New Roman" w:eastAsia="Times New Roman" w:hAnsi="Times New Roman"/>
      <w:b/>
      <w:caps/>
      <w:sz w:val="28"/>
      <w:szCs w:val="28"/>
    </w:rPr>
  </w:style>
  <w:style w:type="paragraph" w:customStyle="1" w:styleId="affffffc">
    <w:name w:val="Основной текст тезисов"/>
    <w:uiPriority w:val="99"/>
    <w:rsid w:val="006A6DB5"/>
    <w:pPr>
      <w:ind w:firstLine="397"/>
      <w:jc w:val="both"/>
    </w:pPr>
    <w:rPr>
      <w:rFonts w:ascii="Times New Roman" w:eastAsia="Times New Roman" w:hAnsi="Times New Roman"/>
      <w:sz w:val="28"/>
      <w:szCs w:val="28"/>
    </w:rPr>
  </w:style>
  <w:style w:type="paragraph" w:customStyle="1" w:styleId="affffffd">
    <w:name w:val="Заголовок Ал"/>
    <w:basedOn w:val="a7"/>
    <w:uiPriority w:val="99"/>
    <w:rsid w:val="006A6DB5"/>
    <w:pPr>
      <w:ind w:firstLine="0"/>
      <w:jc w:val="left"/>
    </w:pPr>
    <w:rPr>
      <w:rFonts w:eastAsia="Times New Roman"/>
      <w:szCs w:val="20"/>
      <w:lang w:eastAsia="ru-RU"/>
    </w:rPr>
  </w:style>
  <w:style w:type="paragraph" w:customStyle="1" w:styleId="1b">
    <w:name w:val="Заголовок Ал1"/>
    <w:basedOn w:val="affffffd"/>
    <w:next w:val="affffffd"/>
    <w:uiPriority w:val="99"/>
    <w:rsid w:val="006A6DB5"/>
    <w:rPr>
      <w:b/>
    </w:rPr>
  </w:style>
  <w:style w:type="paragraph" w:customStyle="1" w:styleId="maintext">
    <w:name w:val="maintext"/>
    <w:basedOn w:val="a7"/>
    <w:uiPriority w:val="99"/>
    <w:rsid w:val="006A6DB5"/>
    <w:pPr>
      <w:spacing w:before="100" w:beforeAutospacing="1" w:after="100" w:afterAutospacing="1"/>
      <w:ind w:firstLine="0"/>
      <w:jc w:val="left"/>
    </w:pPr>
    <w:rPr>
      <w:rFonts w:eastAsia="Times New Roman"/>
      <w:sz w:val="24"/>
      <w:szCs w:val="24"/>
      <w:lang w:eastAsia="ru-RU"/>
    </w:rPr>
  </w:style>
  <w:style w:type="character" w:customStyle="1" w:styleId="ttl1">
    <w:name w:val="ttl1"/>
    <w:uiPriority w:val="99"/>
    <w:rsid w:val="006A6DB5"/>
    <w:rPr>
      <w:rFonts w:ascii="Arial" w:hAnsi="Arial" w:cs="Arial"/>
      <w:b/>
      <w:bCs/>
      <w:color w:val="003263"/>
      <w:sz w:val="21"/>
      <w:szCs w:val="21"/>
    </w:rPr>
  </w:style>
  <w:style w:type="paragraph" w:customStyle="1" w:styleId="FR2">
    <w:name w:val="FR2"/>
    <w:uiPriority w:val="99"/>
    <w:rsid w:val="006A6DB5"/>
    <w:pPr>
      <w:widowControl w:val="0"/>
      <w:autoSpaceDE w:val="0"/>
      <w:autoSpaceDN w:val="0"/>
      <w:adjustRightInd w:val="0"/>
      <w:spacing w:line="420" w:lineRule="auto"/>
      <w:jc w:val="right"/>
    </w:pPr>
    <w:rPr>
      <w:rFonts w:ascii="Times New Roman" w:eastAsia="Times New Roman" w:hAnsi="Times New Roman"/>
      <w:sz w:val="28"/>
      <w:szCs w:val="28"/>
    </w:rPr>
  </w:style>
  <w:style w:type="character" w:customStyle="1" w:styleId="2d">
    <w:name w:val="Знак2"/>
    <w:uiPriority w:val="99"/>
    <w:semiHidden/>
    <w:rsid w:val="006A6DB5"/>
    <w:rPr>
      <w:rFonts w:cs="Times New Roman"/>
      <w:sz w:val="24"/>
      <w:szCs w:val="24"/>
    </w:rPr>
  </w:style>
  <w:style w:type="paragraph" w:customStyle="1" w:styleId="Heading">
    <w:name w:val="Heading"/>
    <w:uiPriority w:val="99"/>
    <w:rsid w:val="006A6DB5"/>
    <w:pPr>
      <w:widowControl w:val="0"/>
      <w:autoSpaceDE w:val="0"/>
      <w:autoSpaceDN w:val="0"/>
      <w:adjustRightInd w:val="0"/>
    </w:pPr>
    <w:rPr>
      <w:rFonts w:ascii="Arial" w:eastAsia="Times New Roman" w:hAnsi="Arial" w:cs="Arial"/>
      <w:b/>
      <w:bCs/>
      <w:sz w:val="22"/>
      <w:szCs w:val="22"/>
    </w:rPr>
  </w:style>
  <w:style w:type="character" w:customStyle="1" w:styleId="affffffe">
    <w:name w:val="Знак Знак"/>
    <w:uiPriority w:val="99"/>
    <w:rsid w:val="006A6DB5"/>
    <w:rPr>
      <w:rFonts w:cs="Times New Roman"/>
      <w:sz w:val="22"/>
      <w:szCs w:val="22"/>
      <w:lang w:eastAsia="en-US"/>
    </w:rPr>
  </w:style>
  <w:style w:type="character" w:customStyle="1" w:styleId="FontStyle18">
    <w:name w:val="Font Style18"/>
    <w:uiPriority w:val="99"/>
    <w:rsid w:val="006A6DB5"/>
    <w:rPr>
      <w:rFonts w:ascii="Times New Roman" w:hAnsi="Times New Roman" w:cs="Times New Roman"/>
      <w:sz w:val="20"/>
      <w:szCs w:val="20"/>
    </w:rPr>
  </w:style>
  <w:style w:type="character" w:customStyle="1" w:styleId="FontStyle20">
    <w:name w:val="Font Style20"/>
    <w:uiPriority w:val="99"/>
    <w:rsid w:val="006A6DB5"/>
    <w:rPr>
      <w:rFonts w:ascii="Times New Roman" w:hAnsi="Times New Roman" w:cs="Times New Roman"/>
      <w:b/>
      <w:bCs/>
      <w:spacing w:val="-10"/>
      <w:sz w:val="20"/>
      <w:szCs w:val="20"/>
    </w:rPr>
  </w:style>
  <w:style w:type="character" w:customStyle="1" w:styleId="MTDisplayEquation">
    <w:name w:val="MTDisplayEquation Знак"/>
    <w:link w:val="MTDisplayEquation0"/>
    <w:uiPriority w:val="99"/>
    <w:locked/>
    <w:rsid w:val="006A6DB5"/>
    <w:rPr>
      <w:rFonts w:cs="Times New Roman"/>
      <w:sz w:val="28"/>
      <w:szCs w:val="28"/>
    </w:rPr>
  </w:style>
  <w:style w:type="paragraph" w:customStyle="1" w:styleId="MTDisplayEquation0">
    <w:name w:val="MTDisplayEquation"/>
    <w:basedOn w:val="a7"/>
    <w:next w:val="a7"/>
    <w:link w:val="MTDisplayEquation"/>
    <w:uiPriority w:val="99"/>
    <w:rsid w:val="006A6DB5"/>
    <w:pPr>
      <w:tabs>
        <w:tab w:val="center" w:pos="4680"/>
        <w:tab w:val="right" w:pos="9360"/>
      </w:tabs>
      <w:spacing w:line="360" w:lineRule="auto"/>
      <w:ind w:firstLine="709"/>
    </w:pPr>
    <w:rPr>
      <w:rFonts w:ascii="Calibri" w:hAnsi="Calibri"/>
      <w:szCs w:val="28"/>
    </w:rPr>
  </w:style>
  <w:style w:type="paragraph" w:customStyle="1" w:styleId="1c">
    <w:name w:val="Андрей 1"/>
    <w:basedOn w:val="a7"/>
    <w:link w:val="1d"/>
    <w:uiPriority w:val="99"/>
    <w:rsid w:val="006A6DB5"/>
    <w:pPr>
      <w:tabs>
        <w:tab w:val="left" w:pos="425"/>
      </w:tabs>
      <w:autoSpaceDE w:val="0"/>
      <w:autoSpaceDN w:val="0"/>
      <w:adjustRightInd w:val="0"/>
      <w:spacing w:line="360" w:lineRule="auto"/>
      <w:ind w:firstLine="573"/>
    </w:pPr>
    <w:rPr>
      <w:rFonts w:eastAsia="Times New Roman"/>
      <w:szCs w:val="20"/>
    </w:rPr>
  </w:style>
  <w:style w:type="character" w:customStyle="1" w:styleId="1d">
    <w:name w:val="Андрей 1 Знак"/>
    <w:link w:val="1c"/>
    <w:uiPriority w:val="99"/>
    <w:locked/>
    <w:rsid w:val="006A6DB5"/>
    <w:rPr>
      <w:rFonts w:ascii="Times New Roman" w:eastAsia="Times New Roman" w:hAnsi="Times New Roman" w:cs="Times New Roman"/>
      <w:sz w:val="28"/>
      <w:szCs w:val="20"/>
    </w:rPr>
  </w:style>
  <w:style w:type="paragraph" w:customStyle="1" w:styleId="afffffff">
    <w:name w:val="Знак Знак Знак Знак Знак Знак Знак Знак Знак Знак"/>
    <w:basedOn w:val="a7"/>
    <w:uiPriority w:val="99"/>
    <w:rsid w:val="006A6DB5"/>
    <w:pPr>
      <w:spacing w:after="160" w:line="240" w:lineRule="exact"/>
      <w:ind w:firstLine="0"/>
      <w:jc w:val="left"/>
    </w:pPr>
    <w:rPr>
      <w:rFonts w:ascii="Verdana" w:eastAsia="Times New Roman" w:hAnsi="Verdana" w:cs="Verdana"/>
      <w:sz w:val="20"/>
      <w:szCs w:val="20"/>
      <w:lang w:val="en-US"/>
    </w:rPr>
  </w:style>
  <w:style w:type="character" w:customStyle="1" w:styleId="afffffff0">
    <w:name w:val="Для спец статьи Знак"/>
    <w:link w:val="afffffff1"/>
    <w:uiPriority w:val="99"/>
    <w:locked/>
    <w:rsid w:val="006A6DB5"/>
    <w:rPr>
      <w:rFonts w:cs="Times New Roman"/>
      <w:sz w:val="24"/>
      <w:szCs w:val="24"/>
    </w:rPr>
  </w:style>
  <w:style w:type="paragraph" w:customStyle="1" w:styleId="afffffff1">
    <w:name w:val="Для спец статьи"/>
    <w:basedOn w:val="a7"/>
    <w:link w:val="afffffff0"/>
    <w:uiPriority w:val="99"/>
    <w:rsid w:val="006A6DB5"/>
    <w:rPr>
      <w:rFonts w:ascii="Calibri" w:hAnsi="Calibri"/>
      <w:sz w:val="24"/>
      <w:szCs w:val="24"/>
    </w:rPr>
  </w:style>
  <w:style w:type="paragraph" w:customStyle="1" w:styleId="afffffff2">
    <w:name w:val="Пункт спец статьи"/>
    <w:basedOn w:val="afffffff1"/>
    <w:uiPriority w:val="99"/>
    <w:rsid w:val="006A6DB5"/>
    <w:rPr>
      <w:b/>
    </w:rPr>
  </w:style>
  <w:style w:type="character" w:styleId="afffffff3">
    <w:name w:val="FollowedHyperlink"/>
    <w:uiPriority w:val="99"/>
    <w:rsid w:val="006A6DB5"/>
    <w:rPr>
      <w:rFonts w:cs="Times New Roman"/>
      <w:color w:val="0000FF"/>
      <w:u w:val="single"/>
    </w:rPr>
  </w:style>
  <w:style w:type="character" w:customStyle="1" w:styleId="bf">
    <w:name w:val="bf"/>
    <w:uiPriority w:val="99"/>
    <w:rsid w:val="006A6DB5"/>
    <w:rPr>
      <w:rFonts w:cs="Times New Roman"/>
    </w:rPr>
  </w:style>
  <w:style w:type="paragraph" w:customStyle="1" w:styleId="Rus">
    <w:name w:val="Обычный Rus"/>
    <w:uiPriority w:val="99"/>
    <w:rsid w:val="006A6DB5"/>
    <w:pPr>
      <w:spacing w:before="60" w:after="60" w:line="300" w:lineRule="auto"/>
      <w:ind w:firstLine="733"/>
      <w:jc w:val="both"/>
    </w:pPr>
    <w:rPr>
      <w:rFonts w:ascii="Times New Roman" w:eastAsia="Times New Roman" w:hAnsi="Times New Roman"/>
      <w:sz w:val="26"/>
      <w:szCs w:val="26"/>
    </w:rPr>
  </w:style>
  <w:style w:type="paragraph" w:customStyle="1" w:styleId="Style5">
    <w:name w:val="Style5"/>
    <w:basedOn w:val="a7"/>
    <w:uiPriority w:val="99"/>
    <w:rsid w:val="006A6DB5"/>
    <w:pPr>
      <w:widowControl w:val="0"/>
      <w:autoSpaceDE w:val="0"/>
      <w:autoSpaceDN w:val="0"/>
      <w:adjustRightInd w:val="0"/>
      <w:spacing w:line="232" w:lineRule="exact"/>
      <w:ind w:firstLine="286"/>
    </w:pPr>
    <w:rPr>
      <w:rFonts w:ascii="Arial" w:eastAsia="Times New Roman" w:hAnsi="Arial"/>
      <w:sz w:val="24"/>
      <w:szCs w:val="24"/>
      <w:lang w:eastAsia="ru-RU"/>
    </w:rPr>
  </w:style>
  <w:style w:type="character" w:customStyle="1" w:styleId="FontStyle32">
    <w:name w:val="Font Style32"/>
    <w:uiPriority w:val="99"/>
    <w:rsid w:val="006A6DB5"/>
    <w:rPr>
      <w:rFonts w:ascii="Sylfaen" w:hAnsi="Sylfaen" w:cs="Sylfaen"/>
      <w:sz w:val="18"/>
      <w:szCs w:val="18"/>
    </w:rPr>
  </w:style>
  <w:style w:type="character" w:customStyle="1" w:styleId="FontStyle43">
    <w:name w:val="Font Style43"/>
    <w:uiPriority w:val="99"/>
    <w:rsid w:val="006A6DB5"/>
    <w:rPr>
      <w:rFonts w:ascii="Sylfaen" w:hAnsi="Sylfaen" w:cs="Sylfaen"/>
      <w:b/>
      <w:bCs/>
      <w:sz w:val="18"/>
      <w:szCs w:val="18"/>
    </w:rPr>
  </w:style>
  <w:style w:type="paragraph" w:customStyle="1" w:styleId="afffffff4">
    <w:name w:val="Стан"/>
    <w:basedOn w:val="a7"/>
    <w:link w:val="afffffff5"/>
    <w:uiPriority w:val="99"/>
    <w:rsid w:val="006A6DB5"/>
    <w:pPr>
      <w:spacing w:line="360" w:lineRule="auto"/>
      <w:ind w:firstLine="709"/>
    </w:pPr>
    <w:rPr>
      <w:rFonts w:eastAsia="Times New Roman"/>
      <w:sz w:val="24"/>
      <w:szCs w:val="24"/>
    </w:rPr>
  </w:style>
  <w:style w:type="character" w:customStyle="1" w:styleId="afffffff5">
    <w:name w:val="Стан Знак"/>
    <w:link w:val="afffffff4"/>
    <w:uiPriority w:val="99"/>
    <w:locked/>
    <w:rsid w:val="006A6DB5"/>
    <w:rPr>
      <w:rFonts w:ascii="Times New Roman" w:eastAsia="Times New Roman" w:hAnsi="Times New Roman" w:cs="Times New Roman"/>
      <w:sz w:val="24"/>
      <w:szCs w:val="24"/>
    </w:rPr>
  </w:style>
  <w:style w:type="character" w:customStyle="1" w:styleId="FontStyle50">
    <w:name w:val="Font Style50"/>
    <w:uiPriority w:val="99"/>
    <w:rsid w:val="006A6DB5"/>
    <w:rPr>
      <w:rFonts w:ascii="Times New Roman" w:hAnsi="Times New Roman" w:cs="Times New Roman"/>
      <w:sz w:val="18"/>
      <w:szCs w:val="18"/>
    </w:rPr>
  </w:style>
  <w:style w:type="character" w:customStyle="1" w:styleId="afffffff6">
    <w:name w:val="Основной текс (реферат) Знак"/>
    <w:link w:val="afffffff7"/>
    <w:uiPriority w:val="99"/>
    <w:locked/>
    <w:rsid w:val="006A6DB5"/>
    <w:rPr>
      <w:sz w:val="28"/>
      <w:szCs w:val="28"/>
      <w:lang w:val="ru-RU" w:eastAsia="en-US" w:bidi="ar-SA"/>
    </w:rPr>
  </w:style>
  <w:style w:type="paragraph" w:customStyle="1" w:styleId="afffffff7">
    <w:name w:val="Основной текс (реферат)"/>
    <w:link w:val="afffffff6"/>
    <w:uiPriority w:val="99"/>
    <w:rsid w:val="006A6DB5"/>
    <w:pPr>
      <w:tabs>
        <w:tab w:val="center" w:pos="4818"/>
        <w:tab w:val="left" w:pos="6780"/>
      </w:tabs>
      <w:spacing w:line="276" w:lineRule="auto"/>
      <w:ind w:firstLine="397"/>
      <w:jc w:val="both"/>
    </w:pPr>
    <w:rPr>
      <w:sz w:val="28"/>
      <w:szCs w:val="28"/>
      <w:lang w:eastAsia="en-US"/>
    </w:rPr>
  </w:style>
  <w:style w:type="paragraph" w:customStyle="1" w:styleId="afffffff8">
    <w:name w:val="АбзацСборникПС"/>
    <w:basedOn w:val="a7"/>
    <w:uiPriority w:val="99"/>
    <w:rsid w:val="006A6DB5"/>
    <w:rPr>
      <w:rFonts w:eastAsia="Times New Roman"/>
      <w:szCs w:val="28"/>
      <w:lang w:eastAsia="ru-RU"/>
    </w:rPr>
  </w:style>
  <w:style w:type="paragraph" w:customStyle="1" w:styleId="110">
    <w:name w:val="Абзац списка11"/>
    <w:basedOn w:val="a7"/>
    <w:uiPriority w:val="99"/>
    <w:rsid w:val="006A6DB5"/>
    <w:pPr>
      <w:spacing w:after="200" w:line="276" w:lineRule="auto"/>
      <w:ind w:left="720" w:firstLine="0"/>
      <w:jc w:val="left"/>
    </w:pPr>
    <w:rPr>
      <w:rFonts w:ascii="Calibri" w:eastAsia="Times New Roman" w:hAnsi="Calibri"/>
      <w:sz w:val="22"/>
    </w:rPr>
  </w:style>
  <w:style w:type="paragraph" w:customStyle="1" w:styleId="ListParagraph1">
    <w:name w:val="List Paragraph1"/>
    <w:basedOn w:val="a7"/>
    <w:uiPriority w:val="99"/>
    <w:rsid w:val="006A6DB5"/>
    <w:pPr>
      <w:spacing w:after="200" w:line="276" w:lineRule="auto"/>
      <w:ind w:left="720" w:firstLine="0"/>
      <w:jc w:val="left"/>
    </w:pPr>
    <w:rPr>
      <w:rFonts w:ascii="Calibri" w:eastAsia="Times New Roman" w:hAnsi="Calibri"/>
      <w:sz w:val="22"/>
    </w:rPr>
  </w:style>
  <w:style w:type="paragraph" w:customStyle="1" w:styleId="bodytext">
    <w:name w:val="bodytext"/>
    <w:basedOn w:val="a7"/>
    <w:uiPriority w:val="99"/>
    <w:rsid w:val="006A6DB5"/>
    <w:pPr>
      <w:spacing w:before="100" w:beforeAutospacing="1" w:after="100" w:afterAutospacing="1"/>
      <w:ind w:firstLine="0"/>
      <w:jc w:val="left"/>
    </w:pPr>
    <w:rPr>
      <w:rFonts w:eastAsia="Times New Roman"/>
      <w:sz w:val="24"/>
      <w:szCs w:val="24"/>
      <w:lang w:eastAsia="ru-RU"/>
    </w:rPr>
  </w:style>
  <w:style w:type="table" w:customStyle="1" w:styleId="43">
    <w:name w:val="Сетка таблицы4"/>
    <w:uiPriority w:val="99"/>
    <w:rsid w:val="006A6DB5"/>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
    <w:name w:val="Сетка таблицы5"/>
    <w:uiPriority w:val="99"/>
    <w:rsid w:val="006A6D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uiPriority w:val="99"/>
    <w:rsid w:val="006A6D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Знак Знак Знак Знак Знак Знак Знак Знак Знак Знак Знак Знак Знак Знак Знак Знак"/>
    <w:basedOn w:val="a7"/>
    <w:uiPriority w:val="99"/>
    <w:rsid w:val="006A6DB5"/>
    <w:pPr>
      <w:spacing w:after="160" w:line="240" w:lineRule="exact"/>
      <w:ind w:firstLine="0"/>
      <w:jc w:val="left"/>
    </w:pPr>
    <w:rPr>
      <w:rFonts w:ascii="Verdana" w:eastAsia="Times New Roman" w:hAnsi="Verdana" w:cs="Verdana"/>
      <w:sz w:val="24"/>
      <w:szCs w:val="24"/>
      <w:lang w:val="en-US"/>
    </w:rPr>
  </w:style>
  <w:style w:type="paragraph" w:customStyle="1" w:styleId="afffffffa">
    <w:name w:val="Хохлов"/>
    <w:basedOn w:val="a7"/>
    <w:uiPriority w:val="99"/>
    <w:rsid w:val="006A6DB5"/>
    <w:rPr>
      <w:rFonts w:eastAsia="Times New Roman"/>
      <w:szCs w:val="20"/>
      <w:lang w:eastAsia="ru-RU"/>
    </w:rPr>
  </w:style>
  <w:style w:type="paragraph" w:customStyle="1" w:styleId="afffffffb">
    <w:name w:val="Март"/>
    <w:basedOn w:val="a7"/>
    <w:uiPriority w:val="99"/>
    <w:rsid w:val="006A6DB5"/>
    <w:pPr>
      <w:ind w:firstLine="737"/>
    </w:pPr>
    <w:rPr>
      <w:rFonts w:eastAsia="Times New Roman"/>
      <w:sz w:val="24"/>
      <w:szCs w:val="20"/>
      <w:lang w:eastAsia="ru-RU"/>
    </w:rPr>
  </w:style>
  <w:style w:type="paragraph" w:customStyle="1" w:styleId="ptx2">
    <w:name w:val="ptx2"/>
    <w:basedOn w:val="a7"/>
    <w:uiPriority w:val="99"/>
    <w:rsid w:val="006A6DB5"/>
    <w:pPr>
      <w:spacing w:before="100" w:beforeAutospacing="1" w:after="100" w:afterAutospacing="1"/>
      <w:ind w:firstLine="0"/>
      <w:jc w:val="left"/>
    </w:pPr>
    <w:rPr>
      <w:rFonts w:ascii="Arial Unicode MS" w:eastAsia="Arial Unicode MS" w:cs="Arial Unicode MS"/>
      <w:sz w:val="24"/>
      <w:szCs w:val="24"/>
      <w:lang w:eastAsia="ru-RU"/>
    </w:rPr>
  </w:style>
  <w:style w:type="numbering" w:customStyle="1" w:styleId="a0">
    <w:name w:val="Стиль маркированный"/>
    <w:rsid w:val="006A6DB5"/>
    <w:pPr>
      <w:numPr>
        <w:numId w:val="9"/>
      </w:numPr>
    </w:pPr>
  </w:style>
  <w:style w:type="numbering" w:customStyle="1" w:styleId="a6">
    <w:name w:val="Стиль нумерованный"/>
    <w:rsid w:val="006A6DB5"/>
    <w:pPr>
      <w:numPr>
        <w:numId w:val="8"/>
      </w:numPr>
    </w:pPr>
  </w:style>
  <w:style w:type="paragraph" w:customStyle="1" w:styleId="a5">
    <w:name w:val="список с точками"/>
    <w:basedOn w:val="a7"/>
    <w:rsid w:val="006A6DB5"/>
    <w:pPr>
      <w:numPr>
        <w:numId w:val="10"/>
      </w:numPr>
      <w:spacing w:line="312" w:lineRule="auto"/>
    </w:pPr>
    <w:rPr>
      <w:rFonts w:eastAsia="Times New Roman"/>
      <w:sz w:val="24"/>
      <w:szCs w:val="24"/>
      <w:lang w:eastAsia="ru-RU"/>
    </w:rPr>
  </w:style>
  <w:style w:type="paragraph" w:customStyle="1" w:styleId="2e">
    <w:name w:val="Текст2"/>
    <w:basedOn w:val="a7"/>
    <w:rsid w:val="006A6DB5"/>
    <w:pPr>
      <w:ind w:firstLine="0"/>
      <w:jc w:val="left"/>
    </w:pPr>
    <w:rPr>
      <w:rFonts w:ascii="Courier New" w:eastAsia="Times New Roman" w:hAnsi="Courier New"/>
      <w:sz w:val="20"/>
      <w:szCs w:val="20"/>
      <w:lang w:eastAsia="ru-RU"/>
    </w:rPr>
  </w:style>
  <w:style w:type="paragraph" w:customStyle="1" w:styleId="Noeeu1">
    <w:name w:val="Noeeu 1"/>
    <w:basedOn w:val="a7"/>
    <w:rsid w:val="006A6DB5"/>
    <w:pPr>
      <w:tabs>
        <w:tab w:val="left" w:pos="720"/>
      </w:tabs>
      <w:overflowPunct w:val="0"/>
      <w:autoSpaceDE w:val="0"/>
      <w:autoSpaceDN w:val="0"/>
      <w:adjustRightInd w:val="0"/>
      <w:spacing w:line="360" w:lineRule="exact"/>
      <w:ind w:right="-1" w:firstLine="0"/>
      <w:textAlignment w:val="baseline"/>
    </w:pPr>
    <w:rPr>
      <w:rFonts w:eastAsia="Times New Roman"/>
      <w:spacing w:val="4"/>
      <w:kern w:val="16"/>
      <w:szCs w:val="20"/>
      <w:lang w:eastAsia="ru-RU"/>
    </w:rPr>
  </w:style>
  <w:style w:type="paragraph" w:customStyle="1" w:styleId="Standard">
    <w:name w:val="Standard"/>
    <w:rsid w:val="006A6DB5"/>
    <w:pPr>
      <w:widowControl w:val="0"/>
      <w:suppressAutoHyphens/>
      <w:textAlignment w:val="baseline"/>
    </w:pPr>
    <w:rPr>
      <w:rFonts w:ascii="Tinos" w:eastAsia="Droid Sans Fallback" w:hAnsi="Tinos" w:cs="FreeSans"/>
      <w:kern w:val="1"/>
      <w:sz w:val="24"/>
      <w:szCs w:val="24"/>
      <w:lang w:eastAsia="zh-CN" w:bidi="hi-IN"/>
    </w:rPr>
  </w:style>
  <w:style w:type="paragraph" w:styleId="1e">
    <w:name w:val="toc 1"/>
    <w:basedOn w:val="a7"/>
    <w:next w:val="a7"/>
    <w:autoRedefine/>
    <w:rsid w:val="006A6DB5"/>
    <w:pPr>
      <w:ind w:firstLine="0"/>
      <w:jc w:val="left"/>
    </w:pPr>
    <w:rPr>
      <w:rFonts w:eastAsia="Times New Roman"/>
      <w:szCs w:val="24"/>
      <w:lang w:eastAsia="ru-RU"/>
    </w:rPr>
  </w:style>
  <w:style w:type="paragraph" w:customStyle="1" w:styleId="212">
    <w:name w:val="Основной текст с отступом 21"/>
    <w:basedOn w:val="a7"/>
    <w:rsid w:val="006A6DB5"/>
    <w:pPr>
      <w:overflowPunct w:val="0"/>
      <w:autoSpaceDE w:val="0"/>
      <w:autoSpaceDN w:val="0"/>
      <w:adjustRightInd w:val="0"/>
      <w:spacing w:line="360" w:lineRule="auto"/>
      <w:ind w:firstLine="709"/>
      <w:textAlignment w:val="baseline"/>
    </w:pPr>
    <w:rPr>
      <w:rFonts w:eastAsia="Times New Roman"/>
      <w:szCs w:val="20"/>
      <w:lang w:eastAsia="ru-RU"/>
    </w:rPr>
  </w:style>
  <w:style w:type="character" w:customStyle="1" w:styleId="420">
    <w:name w:val="Основной текст (4) + Курсив2"/>
    <w:rsid w:val="006A6DB5"/>
    <w:rPr>
      <w:b/>
      <w:bCs/>
      <w:i/>
      <w:iCs/>
      <w:sz w:val="19"/>
      <w:szCs w:val="19"/>
      <w:lang w:bidi="ar-SA"/>
    </w:rPr>
  </w:style>
  <w:style w:type="character" w:customStyle="1" w:styleId="2f">
    <w:name w:val="Заголовок №2"/>
    <w:rsid w:val="006A6DB5"/>
    <w:rPr>
      <w:rFonts w:ascii="Times New Roman" w:hAnsi="Times New Roman" w:cs="Times New Roman"/>
      <w:spacing w:val="0"/>
      <w:sz w:val="27"/>
      <w:szCs w:val="27"/>
    </w:rPr>
  </w:style>
  <w:style w:type="character" w:customStyle="1" w:styleId="120">
    <w:name w:val="Основной текст (12)"/>
    <w:rsid w:val="006A6DB5"/>
    <w:rPr>
      <w:rFonts w:ascii="Times New Roman" w:hAnsi="Times New Roman" w:cs="Times New Roman"/>
      <w:spacing w:val="0"/>
      <w:sz w:val="16"/>
      <w:szCs w:val="16"/>
    </w:rPr>
  </w:style>
  <w:style w:type="character" w:customStyle="1" w:styleId="1f">
    <w:name w:val="Заголовок №1"/>
    <w:rsid w:val="006A6DB5"/>
    <w:rPr>
      <w:rFonts w:ascii="Times New Roman" w:hAnsi="Times New Roman" w:cs="Times New Roman"/>
      <w:spacing w:val="0"/>
      <w:sz w:val="35"/>
      <w:szCs w:val="35"/>
    </w:rPr>
  </w:style>
  <w:style w:type="character" w:customStyle="1" w:styleId="c1">
    <w:name w:val="c1"/>
    <w:basedOn w:val="a8"/>
    <w:rsid w:val="006A6DB5"/>
  </w:style>
  <w:style w:type="character" w:customStyle="1" w:styleId="hit">
    <w:name w:val="hit"/>
    <w:basedOn w:val="a8"/>
    <w:rsid w:val="006A6DB5"/>
  </w:style>
  <w:style w:type="character" w:customStyle="1" w:styleId="aff4">
    <w:name w:val="Обычный (веб) Знак"/>
    <w:aliases w:val="Обычный (веб) Знак1 Знак,Обычный (веб) Знак Знак Знак,Знак Знак Знак1 Знак,Знак Знак Знак Знак Знак Знак1 Знак,Знак Знак Знак Знак Знак,Обычный (веб) Знак Знак Знак Знак Знак,Знак Знак Знак Знак Знак Знак Знак Знак,Обычный (веб)1 Знак"/>
    <w:link w:val="aff3"/>
    <w:uiPriority w:val="99"/>
    <w:locked/>
    <w:rsid w:val="006A6DB5"/>
    <w:rPr>
      <w:rFonts w:ascii="Times New Roman" w:eastAsia="Times New Roman" w:hAnsi="Times New Roman" w:cs="Times New Roman"/>
      <w:sz w:val="24"/>
      <w:szCs w:val="24"/>
      <w:lang w:eastAsia="ru-RU"/>
    </w:rPr>
  </w:style>
  <w:style w:type="character" w:customStyle="1" w:styleId="FontStyle80">
    <w:name w:val="Font Style80"/>
    <w:rsid w:val="006A6DB5"/>
    <w:rPr>
      <w:rFonts w:ascii="Franklin Gothic Book" w:hAnsi="Franklin Gothic Book" w:cs="Franklin Gothic Book" w:hint="default"/>
      <w:b/>
      <w:bCs/>
      <w:sz w:val="18"/>
      <w:szCs w:val="18"/>
    </w:rPr>
  </w:style>
  <w:style w:type="character" w:customStyle="1" w:styleId="TEXT141271">
    <w:name w:val="Стиль TEXT + 14 пт Первая строка:  127 см Перед:  1 пт После:  ... Знак"/>
    <w:link w:val="TEXT1412710"/>
    <w:uiPriority w:val="99"/>
    <w:locked/>
    <w:rsid w:val="006A6DB5"/>
    <w:rPr>
      <w:b/>
      <w:bCs/>
      <w:sz w:val="28"/>
      <w:szCs w:val="28"/>
    </w:rPr>
  </w:style>
  <w:style w:type="paragraph" w:customStyle="1" w:styleId="TEXT1412710">
    <w:name w:val="Стиль TEXT + 14 пт Первая строка:  127 см Перед:  1 пт После:  ..."/>
    <w:basedOn w:val="a7"/>
    <w:link w:val="TEXT141271"/>
    <w:autoRedefine/>
    <w:uiPriority w:val="99"/>
    <w:rsid w:val="006A6DB5"/>
    <w:pPr>
      <w:tabs>
        <w:tab w:val="left" w:pos="397"/>
      </w:tabs>
      <w:overflowPunct w:val="0"/>
      <w:autoSpaceDE w:val="0"/>
      <w:autoSpaceDN w:val="0"/>
      <w:adjustRightInd w:val="0"/>
      <w:jc w:val="left"/>
    </w:pPr>
    <w:rPr>
      <w:rFonts w:ascii="Calibri" w:hAnsi="Calibri"/>
      <w:b/>
      <w:bCs/>
      <w:szCs w:val="28"/>
    </w:rPr>
  </w:style>
  <w:style w:type="paragraph" w:customStyle="1" w:styleId="Iauiue">
    <w:name w:val="Iau?iue"/>
    <w:rsid w:val="006A6DB5"/>
    <w:pPr>
      <w:overflowPunct w:val="0"/>
      <w:autoSpaceDE w:val="0"/>
      <w:autoSpaceDN w:val="0"/>
      <w:adjustRightInd w:val="0"/>
      <w:textAlignment w:val="baseline"/>
    </w:pPr>
    <w:rPr>
      <w:rFonts w:ascii="Times New Roman" w:eastAsia="Times New Roman" w:hAnsi="Times New Roman"/>
      <w:sz w:val="28"/>
    </w:rPr>
  </w:style>
  <w:style w:type="character" w:customStyle="1" w:styleId="Barcode">
    <w:name w:val="Barcode_"/>
    <w:link w:val="Barcode0"/>
    <w:uiPriority w:val="99"/>
    <w:locked/>
    <w:rsid w:val="006A6DB5"/>
    <w:rPr>
      <w:shd w:val="clear" w:color="auto" w:fill="FFFFFF"/>
    </w:rPr>
  </w:style>
  <w:style w:type="paragraph" w:customStyle="1" w:styleId="Barcode0">
    <w:name w:val="Barcode"/>
    <w:basedOn w:val="a7"/>
    <w:link w:val="Barcode"/>
    <w:uiPriority w:val="99"/>
    <w:rsid w:val="006A6DB5"/>
    <w:pPr>
      <w:widowControl w:val="0"/>
      <w:shd w:val="clear" w:color="auto" w:fill="FFFFFF"/>
      <w:ind w:firstLine="0"/>
      <w:jc w:val="left"/>
    </w:pPr>
    <w:rPr>
      <w:rFonts w:ascii="Calibri" w:hAnsi="Calibri"/>
      <w:sz w:val="20"/>
      <w:szCs w:val="20"/>
    </w:rPr>
  </w:style>
  <w:style w:type="paragraph" w:customStyle="1" w:styleId="220">
    <w:name w:val="Основной текст 22"/>
    <w:basedOn w:val="a7"/>
    <w:rsid w:val="006A6DB5"/>
    <w:pPr>
      <w:ind w:firstLine="851"/>
    </w:pPr>
    <w:rPr>
      <w:rFonts w:eastAsia="Times New Roman"/>
      <w:szCs w:val="20"/>
      <w:lang w:eastAsia="ru-RU"/>
    </w:rPr>
  </w:style>
  <w:style w:type="character" w:customStyle="1" w:styleId="FontStyle92">
    <w:name w:val="Font Style92"/>
    <w:rsid w:val="006A6DB5"/>
    <w:rPr>
      <w:rFonts w:ascii="Courier New" w:hAnsi="Courier New" w:cs="Courier New"/>
      <w:spacing w:val="-10"/>
      <w:sz w:val="18"/>
      <w:szCs w:val="18"/>
    </w:rPr>
  </w:style>
  <w:style w:type="character" w:customStyle="1" w:styleId="38">
    <w:name w:val="Основной текст (3)_"/>
    <w:link w:val="39"/>
    <w:rsid w:val="006A6DB5"/>
    <w:rPr>
      <w:sz w:val="26"/>
      <w:szCs w:val="26"/>
      <w:shd w:val="clear" w:color="auto" w:fill="FFFFFF"/>
    </w:rPr>
  </w:style>
  <w:style w:type="paragraph" w:customStyle="1" w:styleId="39">
    <w:name w:val="Основной текст (3)"/>
    <w:basedOn w:val="a7"/>
    <w:link w:val="38"/>
    <w:rsid w:val="006A6DB5"/>
    <w:pPr>
      <w:shd w:val="clear" w:color="auto" w:fill="FFFFFF"/>
      <w:spacing w:line="0" w:lineRule="atLeast"/>
      <w:ind w:hanging="320"/>
      <w:jc w:val="left"/>
    </w:pPr>
    <w:rPr>
      <w:rFonts w:ascii="Calibri" w:hAnsi="Calibri"/>
      <w:sz w:val="26"/>
      <w:szCs w:val="26"/>
    </w:rPr>
  </w:style>
  <w:style w:type="paragraph" w:customStyle="1" w:styleId="3a">
    <w:name w:val="Основной текст3"/>
    <w:basedOn w:val="a7"/>
    <w:rsid w:val="006A6DB5"/>
    <w:pPr>
      <w:shd w:val="clear" w:color="auto" w:fill="FFFFFF"/>
      <w:spacing w:line="504" w:lineRule="exact"/>
      <w:ind w:hanging="1300"/>
      <w:jc w:val="left"/>
    </w:pPr>
    <w:rPr>
      <w:rFonts w:eastAsia="Times New Roman"/>
      <w:color w:val="000000"/>
      <w:sz w:val="27"/>
      <w:szCs w:val="27"/>
      <w:lang w:eastAsia="ru-RU"/>
    </w:rPr>
  </w:style>
  <w:style w:type="paragraph" w:customStyle="1" w:styleId="headertext">
    <w:name w:val="headertext"/>
    <w:uiPriority w:val="99"/>
    <w:rsid w:val="006A6DB5"/>
    <w:pPr>
      <w:widowControl w:val="0"/>
      <w:autoSpaceDE w:val="0"/>
      <w:autoSpaceDN w:val="0"/>
      <w:adjustRightInd w:val="0"/>
    </w:pPr>
    <w:rPr>
      <w:rFonts w:ascii="Arial" w:eastAsia="Times New Roman" w:hAnsi="Arial" w:cs="Arial"/>
      <w:b/>
      <w:bCs/>
      <w:sz w:val="22"/>
      <w:szCs w:val="22"/>
    </w:rPr>
  </w:style>
  <w:style w:type="paragraph" w:customStyle="1" w:styleId="figurecaption">
    <w:name w:val="figure caption"/>
    <w:uiPriority w:val="99"/>
    <w:rsid w:val="006A6DB5"/>
    <w:pPr>
      <w:numPr>
        <w:numId w:val="11"/>
      </w:numPr>
      <w:tabs>
        <w:tab w:val="left" w:pos="533"/>
      </w:tabs>
      <w:spacing w:before="80" w:after="200"/>
      <w:jc w:val="both"/>
    </w:pPr>
    <w:rPr>
      <w:rFonts w:ascii="Times New Roman" w:eastAsia="Times New Roman" w:hAnsi="Times New Roman"/>
      <w:noProof/>
      <w:sz w:val="16"/>
      <w:szCs w:val="16"/>
      <w:lang w:val="en-US" w:eastAsia="en-US"/>
    </w:rPr>
  </w:style>
  <w:style w:type="paragraph" w:customStyle="1" w:styleId="tablehead">
    <w:name w:val="table head"/>
    <w:uiPriority w:val="99"/>
    <w:rsid w:val="006A6DB5"/>
    <w:pPr>
      <w:numPr>
        <w:numId w:val="12"/>
      </w:numPr>
      <w:spacing w:before="240" w:after="120" w:line="216" w:lineRule="auto"/>
      <w:jc w:val="center"/>
    </w:pPr>
    <w:rPr>
      <w:rFonts w:ascii="Times New Roman" w:eastAsia="Times New Roman" w:hAnsi="Times New Roman"/>
      <w:smallCaps/>
      <w:noProof/>
      <w:sz w:val="16"/>
      <w:szCs w:val="16"/>
      <w:lang w:val="en-US" w:eastAsia="en-US"/>
    </w:rPr>
  </w:style>
  <w:style w:type="character" w:customStyle="1" w:styleId="BookAntiqua8pt0pt">
    <w:name w:val="Подпись к картинке + Book Antiqua;8 pt;Интервал 0 pt"/>
    <w:rsid w:val="006A6DB5"/>
    <w:rPr>
      <w:rFonts w:ascii="Book Antiqua" w:eastAsia="Book Antiqua" w:hAnsi="Book Antiqua" w:cs="Book Antiqua"/>
      <w:b w:val="0"/>
      <w:bCs w:val="0"/>
      <w:i w:val="0"/>
      <w:iCs w:val="0"/>
      <w:smallCaps w:val="0"/>
      <w:strike w:val="0"/>
      <w:color w:val="000000"/>
      <w:spacing w:val="-1"/>
      <w:w w:val="100"/>
      <w:position w:val="0"/>
      <w:sz w:val="16"/>
      <w:szCs w:val="16"/>
      <w:u w:val="none"/>
      <w:lang w:val="ru-RU"/>
    </w:rPr>
  </w:style>
  <w:style w:type="character" w:customStyle="1" w:styleId="240">
    <w:name w:val="Основной текст (24)_"/>
    <w:link w:val="241"/>
    <w:rsid w:val="006A6DB5"/>
    <w:rPr>
      <w:spacing w:val="-2"/>
      <w:sz w:val="15"/>
      <w:szCs w:val="15"/>
      <w:shd w:val="clear" w:color="auto" w:fill="FFFFFF"/>
    </w:rPr>
  </w:style>
  <w:style w:type="paragraph" w:customStyle="1" w:styleId="241">
    <w:name w:val="Основной текст (24)"/>
    <w:basedOn w:val="a7"/>
    <w:link w:val="240"/>
    <w:rsid w:val="006A6DB5"/>
    <w:pPr>
      <w:widowControl w:val="0"/>
      <w:shd w:val="clear" w:color="auto" w:fill="FFFFFF"/>
      <w:spacing w:before="300" w:line="178" w:lineRule="exact"/>
      <w:ind w:hanging="4800"/>
      <w:jc w:val="left"/>
    </w:pPr>
    <w:rPr>
      <w:rFonts w:ascii="Calibri" w:hAnsi="Calibri"/>
      <w:spacing w:val="-2"/>
      <w:sz w:val="15"/>
      <w:szCs w:val="15"/>
    </w:rPr>
  </w:style>
  <w:style w:type="paragraph" w:customStyle="1" w:styleId="FORMATTEXT">
    <w:name w:val=".FORMATTEXT"/>
    <w:uiPriority w:val="99"/>
    <w:rsid w:val="006A6DB5"/>
    <w:pPr>
      <w:widowControl w:val="0"/>
      <w:autoSpaceDE w:val="0"/>
      <w:autoSpaceDN w:val="0"/>
      <w:adjustRightInd w:val="0"/>
    </w:pPr>
    <w:rPr>
      <w:rFonts w:ascii="Times New Roman" w:eastAsia="Times New Roman" w:hAnsi="Times New Roman"/>
      <w:sz w:val="24"/>
      <w:szCs w:val="24"/>
    </w:rPr>
  </w:style>
  <w:style w:type="paragraph" w:customStyle="1" w:styleId="formattext0">
    <w:name w:val="formattext"/>
    <w:rsid w:val="006A6DB5"/>
    <w:pPr>
      <w:widowControl w:val="0"/>
      <w:autoSpaceDE w:val="0"/>
      <w:autoSpaceDN w:val="0"/>
      <w:adjustRightInd w:val="0"/>
    </w:pPr>
    <w:rPr>
      <w:rFonts w:ascii="Times New Roman" w:eastAsia="Times New Roman" w:hAnsi="Times New Roman"/>
      <w:sz w:val="18"/>
      <w:szCs w:val="18"/>
    </w:rPr>
  </w:style>
  <w:style w:type="character" w:customStyle="1" w:styleId="FontStyle125">
    <w:name w:val="Font Style125"/>
    <w:rsid w:val="006A6DB5"/>
    <w:rPr>
      <w:rFonts w:ascii="Times New Roman" w:hAnsi="Times New Roman" w:cs="Times New Roman" w:hint="default"/>
      <w:sz w:val="18"/>
      <w:szCs w:val="18"/>
    </w:rPr>
  </w:style>
  <w:style w:type="character" w:customStyle="1" w:styleId="FontStyle122">
    <w:name w:val="Font Style122"/>
    <w:rsid w:val="006A6DB5"/>
    <w:rPr>
      <w:rFonts w:ascii="Times New Roman" w:hAnsi="Times New Roman" w:cs="Times New Roman" w:hint="default"/>
      <w:spacing w:val="-10"/>
      <w:sz w:val="14"/>
      <w:szCs w:val="14"/>
    </w:rPr>
  </w:style>
  <w:style w:type="paragraph" w:customStyle="1" w:styleId="Style25">
    <w:name w:val="Style25"/>
    <w:basedOn w:val="a7"/>
    <w:rsid w:val="006A6DB5"/>
    <w:pPr>
      <w:widowControl w:val="0"/>
      <w:autoSpaceDE w:val="0"/>
      <w:autoSpaceDN w:val="0"/>
      <w:adjustRightInd w:val="0"/>
      <w:spacing w:line="226" w:lineRule="exact"/>
      <w:ind w:firstLine="0"/>
    </w:pPr>
    <w:rPr>
      <w:sz w:val="24"/>
      <w:szCs w:val="24"/>
      <w:lang w:eastAsia="ru-RU"/>
    </w:rPr>
  </w:style>
  <w:style w:type="character" w:customStyle="1" w:styleId="noncited41">
    <w:name w:val="noncited41"/>
    <w:uiPriority w:val="99"/>
    <w:rsid w:val="006A6DB5"/>
  </w:style>
  <w:style w:type="paragraph" w:customStyle="1" w:styleId="2f0">
    <w:name w:val="Абзац списка2"/>
    <w:basedOn w:val="a7"/>
    <w:rsid w:val="006A6DB5"/>
    <w:pPr>
      <w:spacing w:after="200" w:line="276" w:lineRule="auto"/>
      <w:ind w:left="720" w:firstLine="0"/>
      <w:jc w:val="left"/>
    </w:pPr>
    <w:rPr>
      <w:rFonts w:ascii="Calibri" w:eastAsia="Times New Roman" w:hAnsi="Calibri"/>
      <w:sz w:val="22"/>
      <w:lang w:eastAsia="ru-RU"/>
    </w:rPr>
  </w:style>
  <w:style w:type="character" w:customStyle="1" w:styleId="FontStyle45">
    <w:name w:val="Font Style45"/>
    <w:uiPriority w:val="99"/>
    <w:rsid w:val="006A6DB5"/>
    <w:rPr>
      <w:rFonts w:ascii="Times New Roman" w:hAnsi="Times New Roman" w:cs="Times New Roman" w:hint="default"/>
      <w:sz w:val="24"/>
      <w:szCs w:val="24"/>
    </w:rPr>
  </w:style>
  <w:style w:type="character" w:customStyle="1" w:styleId="address">
    <w:name w:val="address"/>
    <w:rsid w:val="006A6DB5"/>
  </w:style>
  <w:style w:type="character" w:customStyle="1" w:styleId="post-i">
    <w:name w:val="post-i"/>
    <w:basedOn w:val="a8"/>
    <w:rsid w:val="006A6DB5"/>
  </w:style>
  <w:style w:type="paragraph" w:customStyle="1" w:styleId="ConsPlusNormal">
    <w:name w:val="ConsPlusNormal"/>
    <w:uiPriority w:val="99"/>
    <w:rsid w:val="006A6DB5"/>
    <w:pPr>
      <w:widowControl w:val="0"/>
      <w:autoSpaceDE w:val="0"/>
      <w:autoSpaceDN w:val="0"/>
      <w:adjustRightInd w:val="0"/>
      <w:ind w:firstLine="720"/>
    </w:pPr>
    <w:rPr>
      <w:rFonts w:ascii="Arial" w:eastAsia="Times New Roman" w:hAnsi="Arial" w:cs="Arial"/>
    </w:rPr>
  </w:style>
  <w:style w:type="character" w:customStyle="1" w:styleId="287">
    <w:name w:val="Основной текст (2)87"/>
    <w:uiPriority w:val="99"/>
    <w:rsid w:val="006A6DB5"/>
    <w:rPr>
      <w:rFonts w:ascii="Times New Roman" w:hAnsi="Times New Roman" w:cs="Times New Roman"/>
      <w:spacing w:val="0"/>
      <w:sz w:val="22"/>
      <w:szCs w:val="22"/>
    </w:rPr>
  </w:style>
  <w:style w:type="paragraph" w:styleId="afffffffc">
    <w:name w:val="TOC Heading"/>
    <w:basedOn w:val="10"/>
    <w:next w:val="a7"/>
    <w:uiPriority w:val="39"/>
    <w:unhideWhenUsed/>
    <w:qFormat/>
    <w:rsid w:val="006A6DB5"/>
    <w:pPr>
      <w:keepLines/>
      <w:widowControl/>
      <w:autoSpaceDE/>
      <w:autoSpaceDN/>
      <w:adjustRightInd/>
      <w:spacing w:before="480" w:line="276" w:lineRule="auto"/>
      <w:jc w:val="left"/>
      <w:outlineLvl w:val="9"/>
    </w:pPr>
    <w:rPr>
      <w:color w:val="365F91"/>
      <w:kern w:val="0"/>
      <w:szCs w:val="28"/>
    </w:rPr>
  </w:style>
  <w:style w:type="paragraph" w:styleId="2f1">
    <w:name w:val="toc 2"/>
    <w:basedOn w:val="a7"/>
    <w:next w:val="a7"/>
    <w:autoRedefine/>
    <w:uiPriority w:val="39"/>
    <w:unhideWhenUsed/>
    <w:rsid w:val="006A6DB5"/>
    <w:pPr>
      <w:spacing w:after="100" w:line="276" w:lineRule="auto"/>
      <w:ind w:left="220" w:firstLine="0"/>
      <w:jc w:val="left"/>
    </w:pPr>
    <w:rPr>
      <w:rFonts w:ascii="Calibri" w:hAnsi="Calibri"/>
      <w:sz w:val="22"/>
    </w:rPr>
  </w:style>
  <w:style w:type="character" w:customStyle="1" w:styleId="90">
    <w:name w:val="Заголовок 9 Знак"/>
    <w:link w:val="9"/>
    <w:uiPriority w:val="9"/>
    <w:rsid w:val="006A6DB5"/>
    <w:rPr>
      <w:rFonts w:ascii="Cambria" w:eastAsia="Times New Roman" w:hAnsi="Cambria" w:cs="Times New Roman"/>
      <w:i/>
      <w:iCs/>
      <w:color w:val="404040"/>
      <w:sz w:val="20"/>
      <w:szCs w:val="20"/>
    </w:rPr>
  </w:style>
  <w:style w:type="character" w:styleId="afffffffd">
    <w:name w:val="Placeholder Text"/>
    <w:uiPriority w:val="99"/>
    <w:semiHidden/>
    <w:rsid w:val="006A6DB5"/>
    <w:rPr>
      <w:color w:val="808080"/>
    </w:rPr>
  </w:style>
  <w:style w:type="character" w:customStyle="1" w:styleId="afffffffe">
    <w:name w:val="Для МФТИ Знак"/>
    <w:link w:val="affffffff"/>
    <w:semiHidden/>
    <w:locked/>
    <w:rsid w:val="006A6DB5"/>
    <w:rPr>
      <w:rFonts w:ascii="Times New Roman" w:hAnsi="Times New Roman" w:cs="Times New Roman"/>
      <w:sz w:val="24"/>
      <w:szCs w:val="24"/>
      <w:shd w:val="clear" w:color="auto" w:fill="FFFFFF"/>
    </w:rPr>
  </w:style>
  <w:style w:type="paragraph" w:customStyle="1" w:styleId="affffffff">
    <w:name w:val="Для МФТИ"/>
    <w:basedOn w:val="a7"/>
    <w:link w:val="afffffffe"/>
    <w:semiHidden/>
    <w:qFormat/>
    <w:rsid w:val="006A6DB5"/>
    <w:pPr>
      <w:shd w:val="clear" w:color="auto" w:fill="FFFFFF"/>
      <w:spacing w:before="100" w:beforeAutospacing="1" w:after="100" w:afterAutospacing="1" w:line="360" w:lineRule="auto"/>
      <w:ind w:firstLine="0"/>
      <w:jc w:val="left"/>
    </w:pPr>
    <w:rPr>
      <w:sz w:val="24"/>
      <w:szCs w:val="24"/>
    </w:rPr>
  </w:style>
  <w:style w:type="paragraph" w:customStyle="1" w:styleId="Alt5TNR11B">
    <w:name w:val="Раздел (Alt+5) TNR11B без отступа"/>
    <w:basedOn w:val="a7"/>
    <w:next w:val="a7"/>
    <w:rsid w:val="006A6DB5"/>
    <w:pPr>
      <w:ind w:firstLine="0"/>
    </w:pPr>
    <w:rPr>
      <w:rFonts w:eastAsia="Times New Roman"/>
      <w:b/>
      <w:sz w:val="22"/>
      <w:szCs w:val="20"/>
      <w:lang w:eastAsia="ru-RU"/>
    </w:rPr>
  </w:style>
  <w:style w:type="paragraph" w:customStyle="1" w:styleId="Alt3">
    <w:name w:val="Формула (Alt+3) Вправо"/>
    <w:basedOn w:val="a7"/>
    <w:next w:val="a7"/>
    <w:rsid w:val="006A6DB5"/>
    <w:pPr>
      <w:ind w:firstLine="0"/>
      <w:jc w:val="right"/>
    </w:pPr>
    <w:rPr>
      <w:rFonts w:eastAsia="Times New Roman"/>
      <w:sz w:val="22"/>
      <w:szCs w:val="20"/>
      <w:lang w:eastAsia="ru-RU"/>
    </w:rPr>
  </w:style>
  <w:style w:type="paragraph" w:customStyle="1" w:styleId="Alt2">
    <w:name w:val="Текст (Alt+2) с отступом"/>
    <w:basedOn w:val="a7"/>
    <w:rsid w:val="006A6DB5"/>
    <w:rPr>
      <w:rFonts w:eastAsia="Times New Roman"/>
      <w:sz w:val="22"/>
      <w:szCs w:val="20"/>
      <w:lang w:eastAsia="ru-RU"/>
    </w:rPr>
  </w:style>
  <w:style w:type="paragraph" w:customStyle="1" w:styleId="AltShiftA8B">
    <w:name w:val="Подпись (Alt+Shift+_) A8B"/>
    <w:basedOn w:val="a7"/>
    <w:rsid w:val="006A6DB5"/>
    <w:pPr>
      <w:ind w:firstLine="0"/>
      <w:jc w:val="center"/>
    </w:pPr>
    <w:rPr>
      <w:rFonts w:ascii="Arial" w:eastAsia="Times New Roman" w:hAnsi="Arial"/>
      <w:b/>
      <w:bCs/>
      <w:sz w:val="16"/>
      <w:szCs w:val="20"/>
      <w:lang w:eastAsia="ru-RU"/>
    </w:rPr>
  </w:style>
  <w:style w:type="paragraph" w:customStyle="1" w:styleId="Alt1">
    <w:name w:val="Текст (Alt+1) без отступа"/>
    <w:basedOn w:val="a7"/>
    <w:next w:val="Alt2"/>
    <w:rsid w:val="006A6DB5"/>
    <w:pPr>
      <w:ind w:firstLine="0"/>
    </w:pPr>
    <w:rPr>
      <w:rFonts w:eastAsia="Times New Roman"/>
      <w:sz w:val="22"/>
      <w:szCs w:val="20"/>
      <w:lang w:eastAsia="ru-RU"/>
    </w:rPr>
  </w:style>
  <w:style w:type="paragraph" w:customStyle="1" w:styleId="Alt4">
    <w:name w:val="Формула (Alt+4) центр"/>
    <w:basedOn w:val="a7"/>
    <w:next w:val="a7"/>
    <w:rsid w:val="006A6DB5"/>
    <w:pPr>
      <w:ind w:firstLine="0"/>
      <w:jc w:val="center"/>
    </w:pPr>
    <w:rPr>
      <w:rFonts w:eastAsia="Times New Roman"/>
      <w:sz w:val="22"/>
      <w:szCs w:val="20"/>
      <w:lang w:eastAsia="ru-RU"/>
    </w:rPr>
  </w:style>
  <w:style w:type="paragraph" w:customStyle="1" w:styleId="BodyL">
    <w:name w:val="BodyL."/>
    <w:basedOn w:val="a7"/>
    <w:rsid w:val="006A6DB5"/>
    <w:pPr>
      <w:spacing w:line="360" w:lineRule="auto"/>
      <w:ind w:firstLine="567"/>
    </w:pPr>
    <w:rPr>
      <w:rFonts w:eastAsia="Times New Roman"/>
      <w:sz w:val="24"/>
      <w:szCs w:val="20"/>
      <w:lang w:eastAsia="ru-RU"/>
    </w:rPr>
  </w:style>
  <w:style w:type="paragraph" w:customStyle="1" w:styleId="-">
    <w:name w:val="СТП-Текст"/>
    <w:basedOn w:val="a7"/>
    <w:rsid w:val="006A6DB5"/>
    <w:pPr>
      <w:spacing w:line="288" w:lineRule="auto"/>
      <w:ind w:firstLine="851"/>
    </w:pPr>
    <w:rPr>
      <w:rFonts w:eastAsia="Times New Roman"/>
      <w:szCs w:val="20"/>
      <w:lang w:eastAsia="ru-RU"/>
    </w:rPr>
  </w:style>
  <w:style w:type="character" w:customStyle="1" w:styleId="2f2">
    <w:name w:val="Знак Знак2"/>
    <w:rsid w:val="006A6DB5"/>
    <w:rPr>
      <w:rFonts w:cs="Arial"/>
      <w:b/>
      <w:bCs/>
      <w:caps/>
      <w:kern w:val="32"/>
      <w:sz w:val="28"/>
      <w:szCs w:val="32"/>
      <w:lang w:val="ru-RU" w:eastAsia="ru-RU" w:bidi="ar-SA"/>
    </w:rPr>
  </w:style>
  <w:style w:type="paragraph" w:styleId="affffffff0">
    <w:name w:val="Document Map"/>
    <w:basedOn w:val="a7"/>
    <w:link w:val="affffffff1"/>
    <w:uiPriority w:val="99"/>
    <w:semiHidden/>
    <w:rsid w:val="006A6DB5"/>
    <w:pPr>
      <w:shd w:val="clear" w:color="auto" w:fill="000080"/>
    </w:pPr>
    <w:rPr>
      <w:rFonts w:ascii="Tahoma" w:eastAsia="Times New Roman" w:hAnsi="Tahoma"/>
      <w:sz w:val="20"/>
      <w:szCs w:val="20"/>
      <w:lang w:eastAsia="ru-RU"/>
    </w:rPr>
  </w:style>
  <w:style w:type="character" w:customStyle="1" w:styleId="affffffff1">
    <w:name w:val="Схема документа Знак"/>
    <w:link w:val="affffffff0"/>
    <w:uiPriority w:val="99"/>
    <w:semiHidden/>
    <w:rsid w:val="006A6DB5"/>
    <w:rPr>
      <w:rFonts w:ascii="Tahoma" w:eastAsia="Times New Roman" w:hAnsi="Tahoma" w:cs="Tahoma"/>
      <w:sz w:val="20"/>
      <w:szCs w:val="20"/>
      <w:shd w:val="clear" w:color="auto" w:fill="000080"/>
      <w:lang w:eastAsia="ru-RU"/>
    </w:rPr>
  </w:style>
  <w:style w:type="paragraph" w:styleId="3b">
    <w:name w:val="toc 3"/>
    <w:basedOn w:val="a7"/>
    <w:next w:val="a7"/>
    <w:autoRedefine/>
    <w:uiPriority w:val="39"/>
    <w:rsid w:val="006A6DB5"/>
    <w:pPr>
      <w:tabs>
        <w:tab w:val="right" w:leader="dot" w:pos="9720"/>
      </w:tabs>
      <w:ind w:firstLine="1440"/>
    </w:pPr>
    <w:rPr>
      <w:rFonts w:eastAsia="Times New Roman"/>
      <w:szCs w:val="24"/>
      <w:lang w:eastAsia="ru-RU"/>
    </w:rPr>
  </w:style>
  <w:style w:type="paragraph" w:styleId="82">
    <w:name w:val="toc 8"/>
    <w:basedOn w:val="a7"/>
    <w:next w:val="a7"/>
    <w:autoRedefine/>
    <w:semiHidden/>
    <w:rsid w:val="006A6DB5"/>
    <w:pPr>
      <w:ind w:left="1960"/>
    </w:pPr>
    <w:rPr>
      <w:rFonts w:eastAsia="Times New Roman"/>
      <w:szCs w:val="24"/>
      <w:lang w:eastAsia="ru-RU"/>
    </w:rPr>
  </w:style>
  <w:style w:type="paragraph" w:styleId="44">
    <w:name w:val="toc 4"/>
    <w:basedOn w:val="a7"/>
    <w:next w:val="a7"/>
    <w:autoRedefine/>
    <w:semiHidden/>
    <w:rsid w:val="006A6DB5"/>
    <w:pPr>
      <w:ind w:left="840"/>
    </w:pPr>
    <w:rPr>
      <w:rFonts w:eastAsia="Times New Roman"/>
      <w:szCs w:val="24"/>
      <w:lang w:eastAsia="ru-RU"/>
    </w:rPr>
  </w:style>
  <w:style w:type="paragraph" w:styleId="55">
    <w:name w:val="toc 5"/>
    <w:basedOn w:val="a7"/>
    <w:next w:val="a7"/>
    <w:autoRedefine/>
    <w:semiHidden/>
    <w:rsid w:val="006A6DB5"/>
    <w:pPr>
      <w:ind w:left="1120"/>
    </w:pPr>
    <w:rPr>
      <w:rFonts w:eastAsia="Times New Roman"/>
      <w:szCs w:val="24"/>
      <w:lang w:eastAsia="ru-RU"/>
    </w:rPr>
  </w:style>
  <w:style w:type="paragraph" w:styleId="63">
    <w:name w:val="toc 6"/>
    <w:basedOn w:val="a7"/>
    <w:next w:val="a7"/>
    <w:autoRedefine/>
    <w:semiHidden/>
    <w:rsid w:val="006A6DB5"/>
    <w:pPr>
      <w:ind w:left="1400"/>
    </w:pPr>
    <w:rPr>
      <w:rFonts w:eastAsia="Times New Roman"/>
      <w:szCs w:val="24"/>
      <w:lang w:eastAsia="ru-RU"/>
    </w:rPr>
  </w:style>
  <w:style w:type="paragraph" w:customStyle="1" w:styleId="affffffff2">
    <w:name w:val="Стиль Параграфов"/>
    <w:basedOn w:val="20"/>
    <w:rsid w:val="006A6DB5"/>
    <w:pPr>
      <w:keepLines w:val="0"/>
      <w:spacing w:before="240" w:after="120" w:line="240" w:lineRule="auto"/>
      <w:ind w:firstLine="397"/>
    </w:pPr>
    <w:rPr>
      <w:rFonts w:ascii="Times New Roman" w:hAnsi="Times New Roman" w:cs="Arial"/>
      <w:iCs/>
      <w:color w:val="auto"/>
      <w:sz w:val="28"/>
      <w:szCs w:val="28"/>
      <w:lang w:eastAsia="ru-RU"/>
    </w:rPr>
  </w:style>
  <w:style w:type="paragraph" w:styleId="71">
    <w:name w:val="toc 7"/>
    <w:basedOn w:val="a7"/>
    <w:next w:val="a7"/>
    <w:autoRedefine/>
    <w:semiHidden/>
    <w:rsid w:val="006A6DB5"/>
    <w:pPr>
      <w:ind w:left="1680"/>
    </w:pPr>
    <w:rPr>
      <w:rFonts w:eastAsia="Times New Roman"/>
      <w:szCs w:val="24"/>
      <w:lang w:eastAsia="ru-RU"/>
    </w:rPr>
  </w:style>
  <w:style w:type="paragraph" w:customStyle="1" w:styleId="affffffff3">
    <w:name w:val="Чертежный"/>
    <w:rsid w:val="006A6DB5"/>
    <w:pPr>
      <w:jc w:val="both"/>
    </w:pPr>
    <w:rPr>
      <w:rFonts w:ascii="ISOCPEUR" w:eastAsia="Times New Roman" w:hAnsi="ISOCPEUR"/>
      <w:i/>
      <w:sz w:val="28"/>
      <w:lang w:val="uk-UA"/>
    </w:rPr>
  </w:style>
  <w:style w:type="paragraph" w:customStyle="1" w:styleId="pic">
    <w:name w:val="pic"/>
    <w:basedOn w:val="a7"/>
    <w:rsid w:val="006A6DB5"/>
    <w:pPr>
      <w:spacing w:after="200"/>
      <w:ind w:firstLine="0"/>
      <w:jc w:val="center"/>
    </w:pPr>
    <w:rPr>
      <w:rFonts w:eastAsia="Times New Roman"/>
      <w:i/>
      <w:iCs/>
      <w:sz w:val="24"/>
      <w:szCs w:val="24"/>
      <w:lang w:eastAsia="ru-RU"/>
    </w:rPr>
  </w:style>
  <w:style w:type="character" w:customStyle="1" w:styleId="zblue1">
    <w:name w:val="zblue1"/>
    <w:rsid w:val="006A6DB5"/>
    <w:rPr>
      <w:color w:val="1F69AD"/>
    </w:rPr>
  </w:style>
  <w:style w:type="paragraph" w:customStyle="1" w:styleId="121">
    <w:name w:val="Рамка 12"/>
    <w:basedOn w:val="a7"/>
    <w:rsid w:val="006A6DB5"/>
    <w:pPr>
      <w:spacing w:before="40" w:after="40"/>
      <w:ind w:firstLine="0"/>
      <w:jc w:val="center"/>
    </w:pPr>
    <w:rPr>
      <w:rFonts w:eastAsia="Times New Roman"/>
      <w:sz w:val="24"/>
      <w:szCs w:val="24"/>
      <w:lang w:eastAsia="ru-RU"/>
    </w:rPr>
  </w:style>
  <w:style w:type="paragraph" w:customStyle="1" w:styleId="affffffff4">
    <w:name w:val="Вопросы к."/>
    <w:basedOn w:val="a7"/>
    <w:next w:val="a7"/>
    <w:rsid w:val="006A6DB5"/>
    <w:pPr>
      <w:overflowPunct w:val="0"/>
      <w:autoSpaceDE w:val="0"/>
      <w:autoSpaceDN w:val="0"/>
      <w:adjustRightInd w:val="0"/>
      <w:spacing w:line="320" w:lineRule="exact"/>
      <w:textAlignment w:val="baseline"/>
    </w:pPr>
    <w:rPr>
      <w:rFonts w:ascii="Arial" w:eastAsia="Times New Roman" w:hAnsi="Arial"/>
      <w:szCs w:val="20"/>
      <w:lang w:eastAsia="ru-RU"/>
    </w:rPr>
  </w:style>
  <w:style w:type="paragraph" w:customStyle="1" w:styleId="2f3">
    <w:name w:val="2"/>
    <w:basedOn w:val="a7"/>
    <w:qFormat/>
    <w:rsid w:val="006A6DB5"/>
    <w:pPr>
      <w:ind w:firstLine="709"/>
    </w:pPr>
    <w:rPr>
      <w:rFonts w:eastAsia="Times New Roman"/>
      <w:sz w:val="26"/>
      <w:szCs w:val="26"/>
      <w:lang w:eastAsia="ru-RU"/>
    </w:rPr>
  </w:style>
  <w:style w:type="paragraph" w:customStyle="1" w:styleId="affffffff5">
    <w:name w:val="ДиссертацияОбычный"/>
    <w:link w:val="affffffff6"/>
    <w:qFormat/>
    <w:rsid w:val="006A6DB5"/>
    <w:pPr>
      <w:spacing w:before="120" w:after="120" w:line="360" w:lineRule="auto"/>
      <w:ind w:right="284" w:firstLine="397"/>
      <w:jc w:val="both"/>
    </w:pPr>
    <w:rPr>
      <w:rFonts w:ascii="Times New Roman" w:hAnsi="Times New Roman"/>
      <w:sz w:val="28"/>
      <w:szCs w:val="22"/>
      <w:lang w:eastAsia="en-US"/>
    </w:rPr>
  </w:style>
  <w:style w:type="character" w:customStyle="1" w:styleId="affffffff6">
    <w:name w:val="ДиссертацияОбычный Знак"/>
    <w:link w:val="affffffff5"/>
    <w:rsid w:val="006A6DB5"/>
    <w:rPr>
      <w:rFonts w:ascii="Times New Roman" w:hAnsi="Times New Roman"/>
      <w:sz w:val="28"/>
      <w:szCs w:val="22"/>
      <w:lang w:val="ru-RU" w:eastAsia="en-US" w:bidi="ar-SA"/>
    </w:rPr>
  </w:style>
  <w:style w:type="paragraph" w:styleId="affffffff7">
    <w:name w:val="Bibliography"/>
    <w:basedOn w:val="a7"/>
    <w:next w:val="a7"/>
    <w:uiPriority w:val="37"/>
    <w:unhideWhenUsed/>
    <w:rsid w:val="006A6DB5"/>
    <w:pPr>
      <w:spacing w:after="200" w:line="276" w:lineRule="auto"/>
      <w:ind w:firstLine="0"/>
      <w:jc w:val="left"/>
    </w:pPr>
    <w:rPr>
      <w:sz w:val="24"/>
    </w:rPr>
  </w:style>
  <w:style w:type="character" w:customStyle="1" w:styleId="mw-headline">
    <w:name w:val="mw-headline"/>
    <w:basedOn w:val="a8"/>
    <w:uiPriority w:val="99"/>
    <w:rsid w:val="006A6DB5"/>
  </w:style>
  <w:style w:type="character" w:customStyle="1" w:styleId="reference">
    <w:name w:val="reference"/>
    <w:basedOn w:val="a8"/>
    <w:rsid w:val="006A6DB5"/>
  </w:style>
  <w:style w:type="paragraph" w:customStyle="1" w:styleId="affffffff8">
    <w:name w:val="ДиссертацияРисунокНазвание"/>
    <w:basedOn w:val="a7"/>
    <w:next w:val="affffffff5"/>
    <w:rsid w:val="006A6DB5"/>
    <w:pPr>
      <w:keepLines/>
      <w:spacing w:before="120" w:after="120" w:line="276" w:lineRule="auto"/>
      <w:ind w:left="1134" w:right="1134" w:firstLine="0"/>
      <w:jc w:val="center"/>
    </w:pPr>
    <w:rPr>
      <w:noProof/>
      <w:szCs w:val="24"/>
    </w:rPr>
  </w:style>
  <w:style w:type="paragraph" w:customStyle="1" w:styleId="affffffff9">
    <w:name w:val="ДиссертацияРисунок"/>
    <w:basedOn w:val="affffffff5"/>
    <w:next w:val="affffffff8"/>
    <w:rsid w:val="006A6DB5"/>
    <w:pPr>
      <w:keepNext/>
      <w:jc w:val="center"/>
    </w:pPr>
    <w:rPr>
      <w:noProof/>
      <w:lang w:eastAsia="ru-RU"/>
    </w:rPr>
  </w:style>
  <w:style w:type="paragraph" w:customStyle="1" w:styleId="affffffffa">
    <w:name w:val="Подрисуночная подпись"/>
    <w:basedOn w:val="a7"/>
    <w:link w:val="affffffffb"/>
    <w:qFormat/>
    <w:rsid w:val="006A6DB5"/>
    <w:pPr>
      <w:spacing w:after="200" w:line="276" w:lineRule="auto"/>
      <w:ind w:firstLine="0"/>
      <w:jc w:val="center"/>
    </w:pPr>
    <w:rPr>
      <w:b/>
      <w:szCs w:val="28"/>
    </w:rPr>
  </w:style>
  <w:style w:type="character" w:customStyle="1" w:styleId="affffffffb">
    <w:name w:val="Подрисуночная подпись Знак"/>
    <w:link w:val="affffffffa"/>
    <w:rsid w:val="006A6DB5"/>
    <w:rPr>
      <w:rFonts w:ascii="Times New Roman" w:hAnsi="Times New Roman"/>
      <w:b/>
      <w:sz w:val="28"/>
      <w:szCs w:val="28"/>
    </w:rPr>
  </w:style>
  <w:style w:type="paragraph" w:customStyle="1" w:styleId="affffffffc">
    <w:name w:val="Статья"/>
    <w:basedOn w:val="affffffff5"/>
    <w:link w:val="affffffffd"/>
    <w:qFormat/>
    <w:rsid w:val="006A6DB5"/>
    <w:pPr>
      <w:spacing w:before="0" w:after="0" w:line="240" w:lineRule="auto"/>
      <w:ind w:right="0"/>
    </w:pPr>
    <w:rPr>
      <w:szCs w:val="28"/>
    </w:rPr>
  </w:style>
  <w:style w:type="character" w:customStyle="1" w:styleId="affffffffd">
    <w:name w:val="Статья Знак"/>
    <w:link w:val="affffffffc"/>
    <w:rsid w:val="006A6DB5"/>
    <w:rPr>
      <w:rFonts w:ascii="Times New Roman" w:eastAsia="Calibri" w:hAnsi="Times New Roman" w:cs="Times New Roman"/>
      <w:sz w:val="28"/>
      <w:szCs w:val="28"/>
      <w:lang w:val="ru-RU" w:eastAsia="en-US" w:bidi="ar-SA"/>
    </w:rPr>
  </w:style>
  <w:style w:type="paragraph" w:customStyle="1" w:styleId="affffffffe">
    <w:name w:val="Рис."/>
    <w:basedOn w:val="affffffffa"/>
    <w:link w:val="afffffffff"/>
    <w:qFormat/>
    <w:rsid w:val="006A6DB5"/>
    <w:pPr>
      <w:spacing w:after="0" w:line="240" w:lineRule="auto"/>
    </w:pPr>
    <w:rPr>
      <w:sz w:val="26"/>
      <w:szCs w:val="26"/>
    </w:rPr>
  </w:style>
  <w:style w:type="character" w:customStyle="1" w:styleId="afffffffff">
    <w:name w:val="Рис. Знак"/>
    <w:link w:val="affffffffe"/>
    <w:rsid w:val="006A6DB5"/>
    <w:rPr>
      <w:rFonts w:ascii="Times New Roman" w:hAnsi="Times New Roman"/>
      <w:b/>
      <w:sz w:val="26"/>
      <w:szCs w:val="26"/>
    </w:rPr>
  </w:style>
  <w:style w:type="paragraph" w:customStyle="1" w:styleId="SectionTitle">
    <w:name w:val="Section Title"/>
    <w:basedOn w:val="a7"/>
    <w:autoRedefine/>
    <w:rsid w:val="00754E5A"/>
    <w:pPr>
      <w:snapToGrid w:val="0"/>
      <w:spacing w:before="80"/>
      <w:ind w:firstLine="0"/>
      <w:jc w:val="center"/>
    </w:pPr>
    <w:rPr>
      <w:rFonts w:eastAsia="Times New Roman"/>
      <w:sz w:val="20"/>
      <w:szCs w:val="20"/>
      <w:lang w:val="en-GB"/>
    </w:rPr>
  </w:style>
  <w:style w:type="paragraph" w:customStyle="1" w:styleId="TTPSectionHeading">
    <w:name w:val="TTP Section Heading"/>
    <w:basedOn w:val="a7"/>
    <w:next w:val="a7"/>
    <w:uiPriority w:val="99"/>
    <w:rsid w:val="006A6DB5"/>
    <w:pPr>
      <w:autoSpaceDE w:val="0"/>
      <w:autoSpaceDN w:val="0"/>
      <w:spacing w:before="360" w:after="120"/>
      <w:ind w:firstLine="0"/>
    </w:pPr>
    <w:rPr>
      <w:rFonts w:eastAsia="Times New Roman"/>
      <w:b/>
      <w:bCs/>
      <w:sz w:val="24"/>
      <w:szCs w:val="24"/>
      <w:lang w:val="en-US"/>
    </w:rPr>
  </w:style>
  <w:style w:type="paragraph" w:customStyle="1" w:styleId="TTPAbstract">
    <w:name w:val="TTP Abstract"/>
    <w:basedOn w:val="a7"/>
    <w:next w:val="TTPSectionHeading"/>
    <w:uiPriority w:val="99"/>
    <w:rsid w:val="006A6DB5"/>
    <w:pPr>
      <w:autoSpaceDE w:val="0"/>
      <w:autoSpaceDN w:val="0"/>
      <w:spacing w:before="360"/>
      <w:ind w:firstLine="0"/>
    </w:pPr>
    <w:rPr>
      <w:rFonts w:eastAsia="Times New Roman"/>
      <w:sz w:val="24"/>
      <w:szCs w:val="24"/>
      <w:lang w:val="en-US"/>
    </w:rPr>
  </w:style>
  <w:style w:type="paragraph" w:customStyle="1" w:styleId="TTPTitle">
    <w:name w:val="TTP Title"/>
    <w:basedOn w:val="a7"/>
    <w:next w:val="TTPAuthors"/>
    <w:uiPriority w:val="99"/>
    <w:rsid w:val="006A6DB5"/>
    <w:pPr>
      <w:autoSpaceDE w:val="0"/>
      <w:autoSpaceDN w:val="0"/>
      <w:spacing w:after="120"/>
      <w:ind w:firstLine="0"/>
      <w:jc w:val="center"/>
    </w:pPr>
    <w:rPr>
      <w:rFonts w:ascii="Arial" w:eastAsia="Times New Roman" w:hAnsi="Arial" w:cs="Arial"/>
      <w:b/>
      <w:bCs/>
      <w:sz w:val="30"/>
      <w:szCs w:val="30"/>
      <w:lang w:val="en-US"/>
    </w:rPr>
  </w:style>
  <w:style w:type="paragraph" w:customStyle="1" w:styleId="TTPAuthors">
    <w:name w:val="TTP Author(s)"/>
    <w:basedOn w:val="a7"/>
    <w:next w:val="TTPAddress"/>
    <w:uiPriority w:val="99"/>
    <w:rsid w:val="006A6DB5"/>
    <w:pPr>
      <w:autoSpaceDE w:val="0"/>
      <w:autoSpaceDN w:val="0"/>
      <w:spacing w:before="120"/>
      <w:ind w:firstLine="0"/>
      <w:jc w:val="center"/>
    </w:pPr>
    <w:rPr>
      <w:rFonts w:ascii="Arial" w:eastAsia="Times New Roman" w:hAnsi="Arial" w:cs="Arial"/>
      <w:szCs w:val="28"/>
      <w:lang w:val="en-US"/>
    </w:rPr>
  </w:style>
  <w:style w:type="paragraph" w:customStyle="1" w:styleId="TTPAddress">
    <w:name w:val="TTP Address"/>
    <w:basedOn w:val="a7"/>
    <w:uiPriority w:val="99"/>
    <w:rsid w:val="006A6DB5"/>
    <w:pPr>
      <w:autoSpaceDE w:val="0"/>
      <w:autoSpaceDN w:val="0"/>
      <w:spacing w:before="120"/>
      <w:ind w:firstLine="0"/>
      <w:jc w:val="center"/>
    </w:pPr>
    <w:rPr>
      <w:rFonts w:ascii="Arial" w:eastAsia="Times New Roman" w:hAnsi="Arial" w:cs="Arial"/>
      <w:sz w:val="22"/>
      <w:lang w:val="en-US"/>
    </w:rPr>
  </w:style>
  <w:style w:type="paragraph" w:customStyle="1" w:styleId="TTPKeywords">
    <w:name w:val="TTP Keywords"/>
    <w:basedOn w:val="a7"/>
    <w:next w:val="TTPAbstract"/>
    <w:uiPriority w:val="99"/>
    <w:rsid w:val="006A6DB5"/>
    <w:pPr>
      <w:autoSpaceDE w:val="0"/>
      <w:autoSpaceDN w:val="0"/>
      <w:spacing w:before="360"/>
      <w:ind w:firstLine="0"/>
    </w:pPr>
    <w:rPr>
      <w:rFonts w:ascii="Arial" w:eastAsia="Times New Roman" w:hAnsi="Arial" w:cs="Arial"/>
      <w:sz w:val="22"/>
      <w:lang w:val="en-US"/>
    </w:rPr>
  </w:style>
  <w:style w:type="paragraph" w:customStyle="1" w:styleId="Affiliation">
    <w:name w:val="Affiliation"/>
    <w:uiPriority w:val="99"/>
    <w:rsid w:val="006A6DB5"/>
    <w:pPr>
      <w:jc w:val="center"/>
    </w:pPr>
    <w:rPr>
      <w:rFonts w:ascii="Times New Roman" w:eastAsia="Times New Roman" w:hAnsi="Times New Roman"/>
      <w:lang w:val="en-US" w:eastAsia="en-US"/>
    </w:rPr>
  </w:style>
  <w:style w:type="paragraph" w:customStyle="1" w:styleId="310">
    <w:name w:val="31"/>
    <w:basedOn w:val="a7"/>
    <w:uiPriority w:val="99"/>
    <w:rsid w:val="006A6DB5"/>
    <w:pPr>
      <w:spacing w:before="100" w:beforeAutospacing="1" w:after="100" w:afterAutospacing="1"/>
      <w:ind w:firstLine="0"/>
      <w:jc w:val="left"/>
    </w:pPr>
    <w:rPr>
      <w:sz w:val="24"/>
      <w:szCs w:val="24"/>
      <w:lang w:eastAsia="ru-RU"/>
    </w:rPr>
  </w:style>
  <w:style w:type="character" w:customStyle="1" w:styleId="afffffffff0">
    <w:name w:val="a"/>
    <w:uiPriority w:val="99"/>
    <w:rsid w:val="006A6DB5"/>
    <w:rPr>
      <w:rFonts w:cs="Times New Roman"/>
    </w:rPr>
  </w:style>
  <w:style w:type="character" w:customStyle="1" w:styleId="mw-editsection">
    <w:name w:val="mw-editsection"/>
    <w:uiPriority w:val="99"/>
    <w:rsid w:val="006A6DB5"/>
    <w:rPr>
      <w:rFonts w:cs="Times New Roman"/>
    </w:rPr>
  </w:style>
  <w:style w:type="character" w:customStyle="1" w:styleId="mw-editsection-bracket">
    <w:name w:val="mw-editsection-bracket"/>
    <w:uiPriority w:val="99"/>
    <w:rsid w:val="006A6DB5"/>
    <w:rPr>
      <w:rFonts w:cs="Times New Roman"/>
    </w:rPr>
  </w:style>
  <w:style w:type="character" w:customStyle="1" w:styleId="mw-editsection-divider">
    <w:name w:val="mw-editsection-divider"/>
    <w:uiPriority w:val="99"/>
    <w:rsid w:val="006A6DB5"/>
    <w:rPr>
      <w:rFonts w:cs="Times New Roman"/>
    </w:rPr>
  </w:style>
  <w:style w:type="paragraph" w:customStyle="1" w:styleId="c7">
    <w:name w:val="c7"/>
    <w:basedOn w:val="a7"/>
    <w:rsid w:val="006A6DB5"/>
    <w:pPr>
      <w:spacing w:before="100" w:beforeAutospacing="1" w:after="100" w:afterAutospacing="1"/>
      <w:ind w:firstLine="0"/>
      <w:jc w:val="left"/>
    </w:pPr>
    <w:rPr>
      <w:sz w:val="24"/>
      <w:szCs w:val="24"/>
      <w:lang w:eastAsia="ru-RU"/>
    </w:rPr>
  </w:style>
  <w:style w:type="character" w:customStyle="1" w:styleId="c4">
    <w:name w:val="c4"/>
    <w:rsid w:val="006A6DB5"/>
    <w:rPr>
      <w:rFonts w:cs="Times New Roman"/>
    </w:rPr>
  </w:style>
  <w:style w:type="paragraph" w:customStyle="1" w:styleId="afffffffff1">
    <w:name w:val="УП: Название рисунка"/>
    <w:basedOn w:val="a7"/>
    <w:rsid w:val="006A6DB5"/>
    <w:pPr>
      <w:spacing w:before="120" w:after="240"/>
      <w:ind w:firstLine="0"/>
      <w:jc w:val="center"/>
    </w:pPr>
    <w:rPr>
      <w:rFonts w:eastAsia="Times New Roman"/>
      <w:szCs w:val="28"/>
      <w:lang w:eastAsia="ru-RU"/>
    </w:rPr>
  </w:style>
  <w:style w:type="paragraph" w:customStyle="1" w:styleId="afffffffff2">
    <w:name w:val="УП: Рисунок"/>
    <w:basedOn w:val="a7"/>
    <w:rsid w:val="006A6DB5"/>
    <w:pPr>
      <w:keepNext/>
      <w:spacing w:before="240"/>
      <w:ind w:firstLine="0"/>
      <w:jc w:val="center"/>
    </w:pPr>
    <w:rPr>
      <w:rFonts w:eastAsia="Times New Roman"/>
      <w:szCs w:val="28"/>
      <w:lang w:eastAsia="ru-RU"/>
    </w:rPr>
  </w:style>
  <w:style w:type="paragraph" w:customStyle="1" w:styleId="3c">
    <w:name w:val="Абзац списка3"/>
    <w:basedOn w:val="a7"/>
    <w:rsid w:val="006A6DB5"/>
    <w:pPr>
      <w:spacing w:after="200" w:line="276" w:lineRule="auto"/>
      <w:ind w:left="720" w:firstLine="0"/>
      <w:contextualSpacing/>
      <w:jc w:val="left"/>
    </w:pPr>
    <w:rPr>
      <w:rFonts w:ascii="Calibri" w:eastAsia="Times New Roman" w:hAnsi="Calibri"/>
      <w:sz w:val="22"/>
    </w:rPr>
  </w:style>
  <w:style w:type="character" w:customStyle="1" w:styleId="keyword">
    <w:name w:val="keyword"/>
    <w:rsid w:val="006A6DB5"/>
    <w:rPr>
      <w:rFonts w:cs="Times New Roman"/>
    </w:rPr>
  </w:style>
  <w:style w:type="paragraph" w:customStyle="1" w:styleId="1f0">
    <w:name w:val="Основной текст1"/>
    <w:basedOn w:val="a7"/>
    <w:rsid w:val="006A6DB5"/>
    <w:pPr>
      <w:widowControl w:val="0"/>
      <w:shd w:val="clear" w:color="auto" w:fill="FFFFFF"/>
      <w:spacing w:line="447" w:lineRule="exact"/>
      <w:ind w:firstLine="0"/>
      <w:jc w:val="right"/>
    </w:pPr>
    <w:rPr>
      <w:rFonts w:eastAsia="Times New Roman"/>
      <w:sz w:val="21"/>
      <w:szCs w:val="21"/>
      <w:lang w:eastAsia="ru-RU"/>
    </w:rPr>
  </w:style>
  <w:style w:type="paragraph" w:styleId="afffffffff3">
    <w:name w:val="endnote text"/>
    <w:basedOn w:val="a7"/>
    <w:link w:val="afffffffff4"/>
    <w:uiPriority w:val="99"/>
    <w:unhideWhenUsed/>
    <w:rsid w:val="006A6DB5"/>
    <w:pPr>
      <w:ind w:firstLine="0"/>
    </w:pPr>
    <w:rPr>
      <w:sz w:val="20"/>
      <w:szCs w:val="20"/>
      <w:lang w:eastAsia="ru-RU"/>
    </w:rPr>
  </w:style>
  <w:style w:type="character" w:customStyle="1" w:styleId="afffffffff4">
    <w:name w:val="Текст концевой сноски Знак"/>
    <w:link w:val="afffffffff3"/>
    <w:uiPriority w:val="99"/>
    <w:rsid w:val="006A6DB5"/>
    <w:rPr>
      <w:rFonts w:ascii="Times New Roman" w:eastAsia="Calibri" w:hAnsi="Times New Roman" w:cs="Times New Roman"/>
      <w:sz w:val="20"/>
      <w:szCs w:val="20"/>
      <w:lang w:eastAsia="ru-RU"/>
    </w:rPr>
  </w:style>
  <w:style w:type="paragraph" w:customStyle="1" w:styleId="afffffffff5">
    <w:name w:val="#УДК_ББК"/>
    <w:basedOn w:val="a7"/>
    <w:next w:val="afffffffff6"/>
    <w:link w:val="afffffffff7"/>
    <w:qFormat/>
    <w:rsid w:val="006A6DB5"/>
    <w:pPr>
      <w:ind w:firstLine="0"/>
    </w:pPr>
    <w:rPr>
      <w:rFonts w:eastAsia="Times New Roman"/>
      <w:spacing w:val="-8"/>
      <w:szCs w:val="28"/>
    </w:rPr>
  </w:style>
  <w:style w:type="paragraph" w:customStyle="1" w:styleId="afffffffff6">
    <w:name w:val="#Название статьи"/>
    <w:basedOn w:val="a7"/>
    <w:next w:val="afffffffff8"/>
    <w:link w:val="afffffffff9"/>
    <w:qFormat/>
    <w:rsid w:val="006A6DB5"/>
    <w:pPr>
      <w:ind w:firstLine="0"/>
      <w:jc w:val="center"/>
    </w:pPr>
    <w:rPr>
      <w:rFonts w:eastAsia="Times New Roman"/>
      <w:b/>
      <w:caps/>
      <w:szCs w:val="28"/>
      <w:shd w:val="clear" w:color="auto" w:fill="FFFFFF"/>
    </w:rPr>
  </w:style>
  <w:style w:type="character" w:customStyle="1" w:styleId="afffffffff7">
    <w:name w:val="#УДК_ББК Знак"/>
    <w:link w:val="afffffffff5"/>
    <w:rsid w:val="006A6DB5"/>
    <w:rPr>
      <w:rFonts w:ascii="Times New Roman" w:eastAsia="Times New Roman" w:hAnsi="Times New Roman" w:cs="Times New Roman"/>
      <w:spacing w:val="-8"/>
      <w:sz w:val="28"/>
      <w:szCs w:val="28"/>
    </w:rPr>
  </w:style>
  <w:style w:type="paragraph" w:customStyle="1" w:styleId="afffffffffa">
    <w:name w:val="#Авторы"/>
    <w:basedOn w:val="a7"/>
    <w:link w:val="afffffffffb"/>
    <w:qFormat/>
    <w:rsid w:val="006A6DB5"/>
    <w:pPr>
      <w:ind w:firstLine="0"/>
      <w:jc w:val="right"/>
    </w:pPr>
    <w:rPr>
      <w:rFonts w:eastAsia="Times New Roman"/>
      <w:i/>
      <w:szCs w:val="28"/>
      <w:shd w:val="clear" w:color="auto" w:fill="FFFFFF"/>
    </w:rPr>
  </w:style>
  <w:style w:type="character" w:customStyle="1" w:styleId="afffffffff9">
    <w:name w:val="#Название статьи Знак"/>
    <w:link w:val="afffffffff6"/>
    <w:rsid w:val="006A6DB5"/>
    <w:rPr>
      <w:rFonts w:ascii="Times New Roman" w:eastAsia="Times New Roman" w:hAnsi="Times New Roman" w:cs="Times New Roman"/>
      <w:b/>
      <w:caps/>
      <w:sz w:val="28"/>
      <w:szCs w:val="28"/>
    </w:rPr>
  </w:style>
  <w:style w:type="paragraph" w:customStyle="1" w:styleId="afffffffff8">
    <w:name w:val="#Аннотация_Ключевые слова"/>
    <w:basedOn w:val="a7"/>
    <w:next w:val="afffffffffc"/>
    <w:link w:val="afffffffffd"/>
    <w:qFormat/>
    <w:rsid w:val="006A6DB5"/>
    <w:pPr>
      <w:ind w:left="1701"/>
    </w:pPr>
    <w:rPr>
      <w:rFonts w:eastAsia="Times New Roman"/>
      <w:sz w:val="26"/>
      <w:szCs w:val="26"/>
      <w:shd w:val="clear" w:color="auto" w:fill="FFFFFF"/>
    </w:rPr>
  </w:style>
  <w:style w:type="character" w:customStyle="1" w:styleId="afffffffffb">
    <w:name w:val="#Авторы Знак"/>
    <w:link w:val="afffffffffa"/>
    <w:rsid w:val="006A6DB5"/>
    <w:rPr>
      <w:rFonts w:ascii="Times New Roman" w:eastAsia="Times New Roman" w:hAnsi="Times New Roman" w:cs="Times New Roman"/>
      <w:i/>
      <w:sz w:val="28"/>
      <w:szCs w:val="28"/>
    </w:rPr>
  </w:style>
  <w:style w:type="paragraph" w:customStyle="1" w:styleId="afffffffffc">
    <w:name w:val="#Обычный"/>
    <w:basedOn w:val="a7"/>
    <w:link w:val="afffffffffe"/>
    <w:qFormat/>
    <w:rsid w:val="006A6DB5"/>
    <w:rPr>
      <w:rFonts w:eastAsia="Times New Roman"/>
      <w:szCs w:val="28"/>
      <w:shd w:val="clear" w:color="auto" w:fill="FFFFFF"/>
    </w:rPr>
  </w:style>
  <w:style w:type="character" w:customStyle="1" w:styleId="afffffffffd">
    <w:name w:val="#Аннотация_Ключевые слова Знак"/>
    <w:link w:val="afffffffff8"/>
    <w:rsid w:val="006A6DB5"/>
    <w:rPr>
      <w:rFonts w:ascii="Times New Roman" w:eastAsia="Times New Roman" w:hAnsi="Times New Roman" w:cs="Times New Roman"/>
      <w:sz w:val="26"/>
      <w:szCs w:val="26"/>
    </w:rPr>
  </w:style>
  <w:style w:type="paragraph" w:customStyle="1" w:styleId="affffffffff">
    <w:name w:val="#Библиографический список"/>
    <w:basedOn w:val="a7"/>
    <w:link w:val="affffffffff0"/>
    <w:qFormat/>
    <w:rsid w:val="008228CB"/>
    <w:pPr>
      <w:ind w:firstLine="0"/>
      <w:jc w:val="center"/>
    </w:pPr>
    <w:rPr>
      <w:rFonts w:eastAsia="Times New Roman"/>
      <w:sz w:val="26"/>
      <w:szCs w:val="28"/>
      <w:shd w:val="clear" w:color="auto" w:fill="FFFFFF"/>
    </w:rPr>
  </w:style>
  <w:style w:type="character" w:customStyle="1" w:styleId="afffffffffe">
    <w:name w:val="#Обычный Знак"/>
    <w:link w:val="afffffffffc"/>
    <w:rsid w:val="006A6DB5"/>
    <w:rPr>
      <w:rFonts w:ascii="Times New Roman" w:eastAsia="Times New Roman" w:hAnsi="Times New Roman" w:cs="Times New Roman"/>
      <w:sz w:val="28"/>
      <w:szCs w:val="28"/>
    </w:rPr>
  </w:style>
  <w:style w:type="paragraph" w:customStyle="1" w:styleId="a1">
    <w:name w:val="#Библиографическая запись"/>
    <w:basedOn w:val="a7"/>
    <w:link w:val="affffffffff1"/>
    <w:qFormat/>
    <w:rsid w:val="006A6DB5"/>
    <w:pPr>
      <w:numPr>
        <w:numId w:val="13"/>
      </w:numPr>
    </w:pPr>
    <w:rPr>
      <w:rFonts w:eastAsia="Times New Roman"/>
      <w:noProof/>
      <w:szCs w:val="28"/>
      <w:shd w:val="clear" w:color="auto" w:fill="FFFFFF"/>
      <w:lang w:val="en-US"/>
    </w:rPr>
  </w:style>
  <w:style w:type="character" w:customStyle="1" w:styleId="affffffffff0">
    <w:name w:val="#Библиографический список Знак"/>
    <w:link w:val="affffffffff"/>
    <w:rsid w:val="008228CB"/>
    <w:rPr>
      <w:rFonts w:ascii="Times New Roman" w:eastAsia="Times New Roman" w:hAnsi="Times New Roman" w:cs="Times New Roman"/>
      <w:sz w:val="26"/>
      <w:szCs w:val="28"/>
    </w:rPr>
  </w:style>
  <w:style w:type="paragraph" w:customStyle="1" w:styleId="affffffffff2">
    <w:name w:val="#Подрисуночная надпись"/>
    <w:basedOn w:val="a7"/>
    <w:link w:val="affffffffff3"/>
    <w:qFormat/>
    <w:rsid w:val="006A6DB5"/>
    <w:pPr>
      <w:spacing w:after="120"/>
      <w:ind w:firstLine="0"/>
      <w:jc w:val="center"/>
    </w:pPr>
    <w:rPr>
      <w:rFonts w:eastAsia="Times New Roman"/>
      <w:sz w:val="26"/>
      <w:szCs w:val="26"/>
    </w:rPr>
  </w:style>
  <w:style w:type="character" w:customStyle="1" w:styleId="affffffffff1">
    <w:name w:val="#Библиографическая запись Знак"/>
    <w:link w:val="a1"/>
    <w:rsid w:val="006A6DB5"/>
    <w:rPr>
      <w:rFonts w:ascii="Times New Roman" w:eastAsia="Times New Roman" w:hAnsi="Times New Roman"/>
      <w:noProof/>
      <w:sz w:val="28"/>
      <w:szCs w:val="28"/>
      <w:lang w:val="en-US" w:eastAsia="en-US"/>
    </w:rPr>
  </w:style>
  <w:style w:type="paragraph" w:customStyle="1" w:styleId="affffffffff4">
    <w:name w:val="#Номер таблицы"/>
    <w:basedOn w:val="a7"/>
    <w:link w:val="affffffffff5"/>
    <w:qFormat/>
    <w:rsid w:val="006A6DB5"/>
    <w:pPr>
      <w:ind w:firstLine="0"/>
      <w:jc w:val="right"/>
    </w:pPr>
    <w:rPr>
      <w:rFonts w:eastAsia="Times New Roman"/>
      <w:sz w:val="26"/>
      <w:szCs w:val="26"/>
    </w:rPr>
  </w:style>
  <w:style w:type="character" w:customStyle="1" w:styleId="affffffffff3">
    <w:name w:val="#Подрисуночная надпись Знак"/>
    <w:link w:val="affffffffff2"/>
    <w:rsid w:val="006A6DB5"/>
    <w:rPr>
      <w:rFonts w:ascii="Times New Roman" w:eastAsia="Times New Roman" w:hAnsi="Times New Roman" w:cs="Times New Roman"/>
      <w:sz w:val="26"/>
      <w:szCs w:val="26"/>
    </w:rPr>
  </w:style>
  <w:style w:type="paragraph" w:customStyle="1" w:styleId="affffffffff6">
    <w:name w:val="#Название таблицы"/>
    <w:basedOn w:val="a7"/>
    <w:link w:val="affffffffff7"/>
    <w:qFormat/>
    <w:rsid w:val="006A6DB5"/>
    <w:pPr>
      <w:spacing w:after="120"/>
      <w:ind w:firstLine="0"/>
      <w:jc w:val="center"/>
    </w:pPr>
    <w:rPr>
      <w:rFonts w:eastAsia="Times New Roman"/>
      <w:sz w:val="26"/>
      <w:szCs w:val="26"/>
    </w:rPr>
  </w:style>
  <w:style w:type="character" w:customStyle="1" w:styleId="affffffffff5">
    <w:name w:val="#Номер таблицы Знак"/>
    <w:link w:val="affffffffff4"/>
    <w:rsid w:val="006A6DB5"/>
    <w:rPr>
      <w:rFonts w:ascii="Times New Roman" w:eastAsia="Times New Roman" w:hAnsi="Times New Roman" w:cs="Times New Roman"/>
      <w:sz w:val="26"/>
      <w:szCs w:val="26"/>
    </w:rPr>
  </w:style>
  <w:style w:type="paragraph" w:customStyle="1" w:styleId="affffffffff8">
    <w:name w:val="#Подзаголовок"/>
    <w:basedOn w:val="a7"/>
    <w:link w:val="affffffffff9"/>
    <w:qFormat/>
    <w:rsid w:val="006A6DB5"/>
    <w:pPr>
      <w:shd w:val="clear" w:color="auto" w:fill="FFFFFF"/>
      <w:spacing w:after="120"/>
      <w:jc w:val="left"/>
    </w:pPr>
    <w:rPr>
      <w:rFonts w:eastAsia="Times New Roman"/>
      <w:b/>
      <w:color w:val="000000"/>
      <w:szCs w:val="28"/>
    </w:rPr>
  </w:style>
  <w:style w:type="character" w:customStyle="1" w:styleId="affffffffff7">
    <w:name w:val="#Название таблицы Знак"/>
    <w:link w:val="affffffffff6"/>
    <w:rsid w:val="006A6DB5"/>
    <w:rPr>
      <w:rFonts w:ascii="Times New Roman" w:eastAsia="Times New Roman" w:hAnsi="Times New Roman" w:cs="Times New Roman"/>
      <w:sz w:val="26"/>
      <w:szCs w:val="26"/>
    </w:rPr>
  </w:style>
  <w:style w:type="character" w:customStyle="1" w:styleId="affffffffff9">
    <w:name w:val="#Подзаголовок Знак"/>
    <w:link w:val="affffffffff8"/>
    <w:rsid w:val="006A6DB5"/>
    <w:rPr>
      <w:rFonts w:ascii="Times New Roman" w:eastAsia="Times New Roman" w:hAnsi="Times New Roman" w:cs="Times New Roman"/>
      <w:b/>
      <w:color w:val="000000"/>
      <w:sz w:val="28"/>
      <w:szCs w:val="28"/>
      <w:shd w:val="clear" w:color="auto" w:fill="FFFFFF"/>
    </w:rPr>
  </w:style>
  <w:style w:type="paragraph" w:customStyle="1" w:styleId="TTPReference">
    <w:name w:val="TTP Reference"/>
    <w:basedOn w:val="a7"/>
    <w:rsid w:val="006A6DB5"/>
    <w:pPr>
      <w:tabs>
        <w:tab w:val="left" w:pos="426"/>
      </w:tabs>
      <w:autoSpaceDE w:val="0"/>
      <w:autoSpaceDN w:val="0"/>
      <w:spacing w:after="120" w:line="288" w:lineRule="atLeast"/>
      <w:ind w:firstLine="0"/>
    </w:pPr>
    <w:rPr>
      <w:rFonts w:eastAsia="Times New Roman"/>
      <w:sz w:val="24"/>
      <w:szCs w:val="24"/>
      <w:lang w:val="de-DE"/>
    </w:rPr>
  </w:style>
  <w:style w:type="paragraph" w:customStyle="1" w:styleId="TTPParagraphothers">
    <w:name w:val="TTP Paragraph (others)"/>
    <w:basedOn w:val="a7"/>
    <w:rsid w:val="006A6DB5"/>
    <w:pPr>
      <w:autoSpaceDE w:val="0"/>
      <w:autoSpaceDN w:val="0"/>
      <w:ind w:firstLine="283"/>
    </w:pPr>
    <w:rPr>
      <w:rFonts w:eastAsia="Times New Roman"/>
      <w:sz w:val="24"/>
      <w:szCs w:val="24"/>
      <w:lang w:val="en-US"/>
    </w:rPr>
  </w:style>
  <w:style w:type="paragraph" w:customStyle="1" w:styleId="affffffffffa">
    <w:name w:val="Название параграфа"/>
    <w:basedOn w:val="a7"/>
    <w:autoRedefine/>
    <w:rsid w:val="00AE2240"/>
    <w:pPr>
      <w:keepNext/>
      <w:keepLines/>
      <w:ind w:firstLine="0"/>
    </w:pPr>
    <w:rPr>
      <w:rFonts w:eastAsia="Times New Roman"/>
      <w:szCs w:val="28"/>
      <w:lang w:eastAsia="ru-RU"/>
    </w:rPr>
  </w:style>
  <w:style w:type="paragraph" w:customStyle="1" w:styleId="56">
    <w:name w:val="Основной текст5"/>
    <w:basedOn w:val="a7"/>
    <w:rsid w:val="00AE2240"/>
    <w:pPr>
      <w:shd w:val="clear" w:color="auto" w:fill="FFFFFF"/>
      <w:spacing w:before="180" w:line="379" w:lineRule="exact"/>
    </w:pPr>
    <w:rPr>
      <w:szCs w:val="28"/>
    </w:rPr>
  </w:style>
  <w:style w:type="character" w:customStyle="1" w:styleId="affffffffffb">
    <w:name w:val="Цветовое выделение"/>
    <w:rsid w:val="00AE2240"/>
    <w:rPr>
      <w:b/>
      <w:bCs/>
      <w:color w:val="26282F"/>
      <w:sz w:val="26"/>
      <w:szCs w:val="26"/>
    </w:rPr>
  </w:style>
  <w:style w:type="paragraph" w:customStyle="1" w:styleId="affffffffffc">
    <w:name w:val="аннотация и ключевыек слова"/>
    <w:basedOn w:val="a7"/>
    <w:link w:val="affffffffffd"/>
    <w:qFormat/>
    <w:rsid w:val="00AE2240"/>
    <w:pPr>
      <w:ind w:left="1701"/>
    </w:pPr>
    <w:rPr>
      <w:sz w:val="26"/>
      <w:szCs w:val="26"/>
      <w:lang w:val="ba-RU"/>
    </w:rPr>
  </w:style>
  <w:style w:type="character" w:customStyle="1" w:styleId="affffffffffd">
    <w:name w:val="аннотация и ключевыек слова Знак"/>
    <w:link w:val="affffffffffc"/>
    <w:rsid w:val="00AE2240"/>
    <w:rPr>
      <w:rFonts w:ascii="Times New Roman" w:hAnsi="Times New Roman" w:cs="Times New Roman"/>
      <w:sz w:val="26"/>
      <w:szCs w:val="26"/>
      <w:lang w:val="ba-RU"/>
    </w:rPr>
  </w:style>
  <w:style w:type="paragraph" w:customStyle="1" w:styleId="affffffffffe">
    <w:name w:val="заголовок в тексте"/>
    <w:basedOn w:val="afffff9"/>
    <w:link w:val="afffffffffff"/>
    <w:qFormat/>
    <w:rsid w:val="00AE2240"/>
    <w:pPr>
      <w:spacing w:after="60"/>
      <w:ind w:firstLine="0"/>
      <w:jc w:val="center"/>
    </w:pPr>
    <w:rPr>
      <w:b/>
      <w:szCs w:val="28"/>
      <w:shd w:val="clear" w:color="auto" w:fill="FFFFFF"/>
    </w:rPr>
  </w:style>
  <w:style w:type="character" w:customStyle="1" w:styleId="afffffa">
    <w:name w:val="текст Знак"/>
    <w:link w:val="afffff9"/>
    <w:rsid w:val="00AE2240"/>
    <w:rPr>
      <w:rFonts w:ascii="Times New Roman" w:eastAsia="Times New Roman" w:hAnsi="Times New Roman" w:cs="Times New Roman"/>
      <w:sz w:val="28"/>
      <w:szCs w:val="24"/>
      <w:lang w:eastAsia="ru-RU"/>
    </w:rPr>
  </w:style>
  <w:style w:type="paragraph" w:customStyle="1" w:styleId="afffffffffff0">
    <w:name w:val="название статьи"/>
    <w:basedOn w:val="a7"/>
    <w:link w:val="afffffffffff1"/>
    <w:rsid w:val="00AE2240"/>
    <w:pPr>
      <w:tabs>
        <w:tab w:val="left" w:pos="3542"/>
      </w:tabs>
      <w:ind w:firstLine="0"/>
      <w:jc w:val="center"/>
    </w:pPr>
    <w:rPr>
      <w:b/>
      <w:spacing w:val="-6"/>
      <w:szCs w:val="28"/>
    </w:rPr>
  </w:style>
  <w:style w:type="character" w:customStyle="1" w:styleId="afffffffffff">
    <w:name w:val="заголовок в тексте Знак"/>
    <w:link w:val="affffffffffe"/>
    <w:rsid w:val="00AE2240"/>
    <w:rPr>
      <w:rFonts w:ascii="Times New Roman" w:eastAsia="Times New Roman" w:hAnsi="Times New Roman" w:cs="Times New Roman"/>
      <w:b/>
      <w:sz w:val="28"/>
      <w:szCs w:val="28"/>
      <w:lang w:eastAsia="ru-RU"/>
    </w:rPr>
  </w:style>
  <w:style w:type="paragraph" w:customStyle="1" w:styleId="afffffffffff2">
    <w:name w:val="НАЗВАНИЕ"/>
    <w:basedOn w:val="afffffffffff0"/>
    <w:link w:val="afffffffffff3"/>
    <w:qFormat/>
    <w:rsid w:val="00AE2240"/>
    <w:pPr>
      <w:tabs>
        <w:tab w:val="clear" w:pos="3542"/>
      </w:tabs>
    </w:pPr>
    <w:rPr>
      <w:caps/>
    </w:rPr>
  </w:style>
  <w:style w:type="character" w:customStyle="1" w:styleId="afffffffffff1">
    <w:name w:val="название статьи Знак"/>
    <w:link w:val="afffffffffff0"/>
    <w:rsid w:val="00AE2240"/>
    <w:rPr>
      <w:rFonts w:ascii="Times New Roman" w:hAnsi="Times New Roman" w:cs="Times New Roman"/>
      <w:b/>
      <w:spacing w:val="-6"/>
      <w:sz w:val="28"/>
      <w:szCs w:val="28"/>
    </w:rPr>
  </w:style>
  <w:style w:type="paragraph" w:customStyle="1" w:styleId="afffffffffff4">
    <w:name w:val="Таблица"/>
    <w:basedOn w:val="afffff9"/>
    <w:link w:val="afffffffffff5"/>
    <w:qFormat/>
    <w:rsid w:val="00AE2240"/>
    <w:pPr>
      <w:jc w:val="right"/>
    </w:pPr>
    <w:rPr>
      <w:sz w:val="26"/>
      <w:szCs w:val="26"/>
      <w:shd w:val="clear" w:color="auto" w:fill="FFFFFF"/>
    </w:rPr>
  </w:style>
  <w:style w:type="character" w:customStyle="1" w:styleId="afffffffffff3">
    <w:name w:val="НАЗВАНИЕ Знак"/>
    <w:link w:val="afffffffffff2"/>
    <w:rsid w:val="00AE2240"/>
    <w:rPr>
      <w:rFonts w:ascii="Times New Roman" w:hAnsi="Times New Roman" w:cs="Times New Roman"/>
      <w:b/>
      <w:caps/>
      <w:spacing w:val="-6"/>
      <w:sz w:val="28"/>
      <w:szCs w:val="28"/>
    </w:rPr>
  </w:style>
  <w:style w:type="character" w:customStyle="1" w:styleId="afffffffffff5">
    <w:name w:val="Таблица Знак"/>
    <w:link w:val="afffffffffff4"/>
    <w:rsid w:val="00AE2240"/>
    <w:rPr>
      <w:rFonts w:ascii="Times New Roman" w:eastAsia="Times New Roman" w:hAnsi="Times New Roman" w:cs="Times New Roman"/>
      <w:sz w:val="26"/>
      <w:szCs w:val="26"/>
      <w:lang w:eastAsia="ru-RU"/>
    </w:rPr>
  </w:style>
  <w:style w:type="character" w:styleId="afffffffffff6">
    <w:name w:val="annotation reference"/>
    <w:uiPriority w:val="99"/>
    <w:semiHidden/>
    <w:unhideWhenUsed/>
    <w:rsid w:val="00AE2240"/>
    <w:rPr>
      <w:sz w:val="16"/>
      <w:szCs w:val="16"/>
    </w:rPr>
  </w:style>
  <w:style w:type="paragraph" w:styleId="afffffffffff7">
    <w:name w:val="annotation text"/>
    <w:basedOn w:val="a7"/>
    <w:link w:val="afffffffffff8"/>
    <w:uiPriority w:val="99"/>
    <w:semiHidden/>
    <w:unhideWhenUsed/>
    <w:rsid w:val="00AE2240"/>
    <w:rPr>
      <w:sz w:val="20"/>
      <w:szCs w:val="20"/>
    </w:rPr>
  </w:style>
  <w:style w:type="character" w:customStyle="1" w:styleId="afffffffffff8">
    <w:name w:val="Текст примечания Знак"/>
    <w:link w:val="afffffffffff7"/>
    <w:uiPriority w:val="99"/>
    <w:semiHidden/>
    <w:rsid w:val="00AE2240"/>
    <w:rPr>
      <w:rFonts w:ascii="Times New Roman" w:hAnsi="Times New Roman"/>
      <w:sz w:val="20"/>
      <w:szCs w:val="20"/>
    </w:rPr>
  </w:style>
  <w:style w:type="paragraph" w:styleId="afffffffffff9">
    <w:name w:val="annotation subject"/>
    <w:basedOn w:val="afffffffffff7"/>
    <w:next w:val="afffffffffff7"/>
    <w:link w:val="afffffffffffa"/>
    <w:uiPriority w:val="99"/>
    <w:semiHidden/>
    <w:unhideWhenUsed/>
    <w:rsid w:val="00AE2240"/>
    <w:rPr>
      <w:b/>
      <w:bCs/>
    </w:rPr>
  </w:style>
  <w:style w:type="character" w:customStyle="1" w:styleId="afffffffffffa">
    <w:name w:val="Тема примечания Знак"/>
    <w:link w:val="afffffffffff9"/>
    <w:uiPriority w:val="99"/>
    <w:semiHidden/>
    <w:rsid w:val="00AE2240"/>
    <w:rPr>
      <w:rFonts w:ascii="Times New Roman" w:hAnsi="Times New Roman"/>
      <w:b/>
      <w:bCs/>
      <w:sz w:val="20"/>
      <w:szCs w:val="20"/>
    </w:rPr>
  </w:style>
  <w:style w:type="paragraph" w:customStyle="1" w:styleId="a3">
    <w:name w:val="Библиография"/>
    <w:basedOn w:val="afffff9"/>
    <w:link w:val="afffffffffffb"/>
    <w:rsid w:val="00AE2240"/>
    <w:pPr>
      <w:numPr>
        <w:numId w:val="14"/>
      </w:numPr>
    </w:pPr>
    <w:rPr>
      <w:rFonts w:eastAsia="Calibri"/>
      <w:szCs w:val="22"/>
      <w:shd w:val="clear" w:color="auto" w:fill="FFFFFF"/>
      <w:lang w:eastAsia="en-US"/>
    </w:rPr>
  </w:style>
  <w:style w:type="character" w:customStyle="1" w:styleId="afffffffffffb">
    <w:name w:val="Библиография Знак"/>
    <w:basedOn w:val="afffffa"/>
    <w:link w:val="a3"/>
    <w:rsid w:val="00AE2240"/>
    <w:rPr>
      <w:rFonts w:ascii="Times New Roman" w:eastAsia="Times New Roman" w:hAnsi="Times New Roman" w:cs="Times New Roman"/>
      <w:sz w:val="28"/>
      <w:szCs w:val="22"/>
      <w:lang w:eastAsia="en-US"/>
    </w:rPr>
  </w:style>
  <w:style w:type="paragraph" w:customStyle="1" w:styleId="a4">
    <w:name w:val="Библио"/>
    <w:basedOn w:val="afffff9"/>
    <w:link w:val="afffffffffffc"/>
    <w:rsid w:val="00AE2240"/>
    <w:pPr>
      <w:numPr>
        <w:numId w:val="15"/>
      </w:numPr>
    </w:pPr>
    <w:rPr>
      <w:rFonts w:eastAsia="Calibri"/>
      <w:szCs w:val="22"/>
      <w:shd w:val="clear" w:color="auto" w:fill="FFFFFF"/>
      <w:lang w:eastAsia="en-US"/>
    </w:rPr>
  </w:style>
  <w:style w:type="character" w:customStyle="1" w:styleId="afffffffffffc">
    <w:name w:val="Библио Знак"/>
    <w:basedOn w:val="afffffa"/>
    <w:link w:val="a4"/>
    <w:rsid w:val="00AE2240"/>
    <w:rPr>
      <w:rFonts w:ascii="Times New Roman" w:eastAsia="Times New Roman" w:hAnsi="Times New Roman" w:cs="Times New Roman"/>
      <w:sz w:val="28"/>
      <w:szCs w:val="22"/>
      <w:lang w:eastAsia="en-US"/>
    </w:rPr>
  </w:style>
  <w:style w:type="paragraph" w:customStyle="1" w:styleId="afffffffffffd">
    <w:name w:val="Название таблицы"/>
    <w:basedOn w:val="a7"/>
    <w:rsid w:val="00AE2240"/>
    <w:pPr>
      <w:keepNext/>
      <w:keepLines/>
      <w:spacing w:before="240" w:after="120"/>
      <w:ind w:firstLine="578"/>
      <w:jc w:val="right"/>
    </w:pPr>
    <w:rPr>
      <w:rFonts w:eastAsia="Times New Roman"/>
      <w:sz w:val="24"/>
      <w:szCs w:val="28"/>
      <w:lang w:eastAsia="ru-RU"/>
    </w:rPr>
  </w:style>
  <w:style w:type="paragraph" w:customStyle="1" w:styleId="1f1">
    <w:name w:val="текст1"/>
    <w:basedOn w:val="a7"/>
    <w:link w:val="1f2"/>
    <w:rsid w:val="00AE2240"/>
    <w:rPr>
      <w:rFonts w:eastAsia="Times New Roman"/>
      <w:szCs w:val="28"/>
      <w:lang w:eastAsia="ru-RU"/>
    </w:rPr>
  </w:style>
  <w:style w:type="character" w:customStyle="1" w:styleId="1f2">
    <w:name w:val="текст1 Знак"/>
    <w:link w:val="1f1"/>
    <w:rsid w:val="00AE2240"/>
    <w:rPr>
      <w:rFonts w:ascii="Times New Roman" w:eastAsia="Times New Roman" w:hAnsi="Times New Roman" w:cs="Times New Roman"/>
      <w:sz w:val="28"/>
      <w:szCs w:val="28"/>
      <w:lang w:eastAsia="ru-RU"/>
    </w:rPr>
  </w:style>
  <w:style w:type="paragraph" w:customStyle="1" w:styleId="2f4">
    <w:name w:val="Без интервала2"/>
    <w:rsid w:val="00AE2240"/>
    <w:rPr>
      <w:rFonts w:ascii="Times New Roman" w:hAnsi="Times New Roman"/>
      <w:sz w:val="24"/>
      <w:szCs w:val="24"/>
    </w:rPr>
  </w:style>
  <w:style w:type="character" w:customStyle="1" w:styleId="BookmanOldStyle">
    <w:name w:val="Основной текст + Bookman Old Style"/>
    <w:aliases w:val="10 pt"/>
    <w:rsid w:val="00AE2240"/>
    <w:rPr>
      <w:rFonts w:ascii="Bookman Old Style" w:hAnsi="Bookman Old Style"/>
      <w:sz w:val="20"/>
      <w:lang w:val="ru-RU" w:eastAsia="ru-RU"/>
    </w:rPr>
  </w:style>
  <w:style w:type="character" w:customStyle="1" w:styleId="ListParagraphChar">
    <w:name w:val="List Paragraph Char"/>
    <w:link w:val="18"/>
    <w:locked/>
    <w:rsid w:val="00AE2240"/>
    <w:rPr>
      <w:rFonts w:ascii="Calibri" w:eastAsia="Times New Roman" w:hAnsi="Calibri" w:cs="Calibri"/>
      <w:lang w:eastAsia="ru-RU"/>
    </w:rPr>
  </w:style>
  <w:style w:type="paragraph" w:customStyle="1" w:styleId="afffffffffffe">
    <w:name w:val="ТЕКСТ СТАТЬИ"/>
    <w:basedOn w:val="a7"/>
    <w:link w:val="affffffffffff"/>
    <w:rsid w:val="00AE2240"/>
    <w:pPr>
      <w:spacing w:line="360" w:lineRule="auto"/>
    </w:pPr>
    <w:rPr>
      <w:szCs w:val="28"/>
      <w:lang w:eastAsia="ru-RU"/>
    </w:rPr>
  </w:style>
  <w:style w:type="character" w:customStyle="1" w:styleId="affffffffffff">
    <w:name w:val="ТЕКСТ СТАТЬИ Знак"/>
    <w:link w:val="afffffffffffe"/>
    <w:locked/>
    <w:rsid w:val="00AE2240"/>
    <w:rPr>
      <w:rFonts w:ascii="Times New Roman" w:eastAsia="Calibri" w:hAnsi="Times New Roman" w:cs="Times New Roman"/>
      <w:sz w:val="28"/>
      <w:szCs w:val="28"/>
      <w:lang w:eastAsia="ru-RU"/>
    </w:rPr>
  </w:style>
  <w:style w:type="character" w:customStyle="1" w:styleId="8pt0">
    <w:name w:val="Основной текст + 8 pt"/>
    <w:rsid w:val="00AE2240"/>
    <w:rPr>
      <w:rFonts w:ascii="Times New Roman" w:hAnsi="Times New Roman" w:cs="Times New Roman"/>
      <w:color w:val="000000"/>
      <w:spacing w:val="0"/>
      <w:w w:val="100"/>
      <w:position w:val="0"/>
      <w:sz w:val="16"/>
      <w:szCs w:val="16"/>
      <w:shd w:val="clear" w:color="auto" w:fill="FFFFFF"/>
      <w:lang w:val="ru-RU"/>
    </w:rPr>
  </w:style>
  <w:style w:type="paragraph" w:customStyle="1" w:styleId="3d">
    <w:name w:val="Без интервала3"/>
    <w:rsid w:val="00AE2240"/>
    <w:rPr>
      <w:rFonts w:eastAsia="Times New Roman"/>
      <w:sz w:val="22"/>
      <w:szCs w:val="22"/>
      <w:lang w:eastAsia="en-US"/>
    </w:rPr>
  </w:style>
  <w:style w:type="table" w:customStyle="1" w:styleId="TableNormal">
    <w:name w:val="Table Normal"/>
    <w:rsid w:val="00AE2240"/>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List0">
    <w:name w:val="List 0"/>
    <w:basedOn w:val="aa"/>
    <w:rsid w:val="00AE2240"/>
    <w:pPr>
      <w:numPr>
        <w:numId w:val="16"/>
      </w:numPr>
    </w:pPr>
  </w:style>
  <w:style w:type="character" w:customStyle="1" w:styleId="Hyperlink0">
    <w:name w:val="Hyperlink.0"/>
    <w:rsid w:val="00AE2240"/>
    <w:rPr>
      <w:color w:val="0000FF"/>
      <w:sz w:val="24"/>
      <w:szCs w:val="24"/>
      <w:u w:val="single" w:color="0000FF"/>
    </w:rPr>
  </w:style>
  <w:style w:type="numbering" w:customStyle="1" w:styleId="List1">
    <w:name w:val="List 1"/>
    <w:basedOn w:val="aa"/>
    <w:rsid w:val="00AE2240"/>
    <w:pPr>
      <w:numPr>
        <w:numId w:val="17"/>
      </w:numPr>
    </w:pPr>
  </w:style>
  <w:style w:type="paragraph" w:customStyle="1" w:styleId="Style7">
    <w:name w:val="Style7"/>
    <w:basedOn w:val="a7"/>
    <w:rsid w:val="00AE2240"/>
    <w:pPr>
      <w:widowControl w:val="0"/>
      <w:autoSpaceDE w:val="0"/>
      <w:autoSpaceDN w:val="0"/>
      <w:adjustRightInd w:val="0"/>
      <w:ind w:firstLine="0"/>
      <w:jc w:val="center"/>
    </w:pPr>
    <w:rPr>
      <w:rFonts w:eastAsia="Times New Roman"/>
      <w:sz w:val="24"/>
      <w:szCs w:val="24"/>
      <w:lang w:eastAsia="ru-RU"/>
    </w:rPr>
  </w:style>
  <w:style w:type="paragraph" w:customStyle="1" w:styleId="Style10">
    <w:name w:val="Style10"/>
    <w:basedOn w:val="a7"/>
    <w:rsid w:val="00AE2240"/>
    <w:pPr>
      <w:widowControl w:val="0"/>
      <w:autoSpaceDE w:val="0"/>
      <w:autoSpaceDN w:val="0"/>
      <w:adjustRightInd w:val="0"/>
      <w:spacing w:line="278" w:lineRule="exact"/>
      <w:ind w:firstLine="307"/>
      <w:jc w:val="left"/>
    </w:pPr>
    <w:rPr>
      <w:rFonts w:eastAsia="Times New Roman"/>
      <w:sz w:val="24"/>
      <w:szCs w:val="24"/>
      <w:lang w:eastAsia="ru-RU"/>
    </w:rPr>
  </w:style>
  <w:style w:type="character" w:customStyle="1" w:styleId="FontStyle19">
    <w:name w:val="Font Style19"/>
    <w:uiPriority w:val="99"/>
    <w:rsid w:val="00AE2240"/>
    <w:rPr>
      <w:rFonts w:ascii="Times New Roman" w:hAnsi="Times New Roman" w:cs="Times New Roman"/>
      <w:sz w:val="22"/>
      <w:szCs w:val="22"/>
    </w:rPr>
  </w:style>
  <w:style w:type="paragraph" w:customStyle="1" w:styleId="1f3">
    <w:name w:val="заголовок 1"/>
    <w:basedOn w:val="a7"/>
    <w:next w:val="a7"/>
    <w:rsid w:val="00D75240"/>
    <w:pPr>
      <w:keepNext/>
      <w:autoSpaceDE w:val="0"/>
      <w:autoSpaceDN w:val="0"/>
      <w:ind w:firstLine="0"/>
      <w:jc w:val="left"/>
    </w:pPr>
    <w:rPr>
      <w:rFonts w:eastAsia="Times New Roman"/>
      <w:szCs w:val="28"/>
      <w:lang w:eastAsia="ru-RU"/>
    </w:rPr>
  </w:style>
  <w:style w:type="paragraph" w:styleId="affffffffffff0">
    <w:name w:val="No Spacing"/>
    <w:uiPriority w:val="99"/>
    <w:qFormat/>
    <w:rsid w:val="00BC2311"/>
    <w:pPr>
      <w:ind w:firstLine="397"/>
      <w:jc w:val="both"/>
    </w:pPr>
    <w:rPr>
      <w:rFonts w:ascii="Times New Roman" w:eastAsia="Times New Roman" w:hAnsi="Times New Roman"/>
      <w:sz w:val="28"/>
    </w:rPr>
  </w:style>
  <w:style w:type="paragraph" w:customStyle="1" w:styleId="western">
    <w:name w:val="western"/>
    <w:basedOn w:val="a7"/>
    <w:rsid w:val="00714721"/>
    <w:pPr>
      <w:spacing w:before="100" w:beforeAutospacing="1" w:after="100" w:afterAutospacing="1"/>
      <w:ind w:firstLine="0"/>
      <w:jc w:val="left"/>
    </w:pPr>
    <w:rPr>
      <w:rFonts w:eastAsia="Times New Roman"/>
      <w:sz w:val="24"/>
      <w:szCs w:val="24"/>
      <w:lang w:eastAsia="ru-RU"/>
    </w:rPr>
  </w:style>
  <w:style w:type="paragraph" w:customStyle="1" w:styleId="3e">
    <w:name w:val="Знак3"/>
    <w:basedOn w:val="a7"/>
    <w:uiPriority w:val="99"/>
    <w:rsid w:val="00714721"/>
    <w:pPr>
      <w:ind w:firstLine="0"/>
      <w:jc w:val="left"/>
    </w:pPr>
    <w:rPr>
      <w:rFonts w:ascii="Verdana" w:eastAsia="Times New Roman" w:hAnsi="Verdana" w:cs="Verdana"/>
      <w:sz w:val="20"/>
      <w:szCs w:val="20"/>
      <w:lang w:val="en-US"/>
    </w:rPr>
  </w:style>
  <w:style w:type="character" w:customStyle="1" w:styleId="serp-urlmark">
    <w:name w:val="serp-url__mark"/>
    <w:rsid w:val="00714721"/>
    <w:rPr>
      <w:rFonts w:cs="Times New Roman"/>
    </w:rPr>
  </w:style>
  <w:style w:type="character" w:customStyle="1" w:styleId="foe">
    <w:name w:val="f_абзаoe"/>
    <w:basedOn w:val="a8"/>
    <w:rsid w:val="00714721"/>
  </w:style>
  <w:style w:type="character" w:customStyle="1" w:styleId="fae">
    <w:name w:val="f_команaeа"/>
    <w:basedOn w:val="a8"/>
    <w:rsid w:val="00714721"/>
  </w:style>
  <w:style w:type="character" w:customStyle="1" w:styleId="f3">
    <w:name w:val="f_заголовок3уровня"/>
    <w:basedOn w:val="a8"/>
    <w:rsid w:val="00714721"/>
  </w:style>
  <w:style w:type="character" w:customStyle="1" w:styleId="f">
    <w:name w:val="f_правой"/>
    <w:basedOn w:val="a8"/>
    <w:rsid w:val="00714721"/>
  </w:style>
  <w:style w:type="character" w:customStyle="1" w:styleId="faee">
    <w:name w:val="f_aeействeе"/>
    <w:basedOn w:val="a8"/>
    <w:rsid w:val="00714721"/>
  </w:style>
  <w:style w:type="character" w:customStyle="1" w:styleId="blk">
    <w:name w:val="blk"/>
    <w:basedOn w:val="a8"/>
    <w:rsid w:val="00714721"/>
  </w:style>
  <w:style w:type="character" w:customStyle="1" w:styleId="MTEquationSection">
    <w:name w:val="MTEquationSection"/>
    <w:rsid w:val="00714721"/>
    <w:rPr>
      <w:vanish/>
      <w:color w:val="FF0000"/>
    </w:rPr>
  </w:style>
  <w:style w:type="paragraph" w:customStyle="1" w:styleId="affffffffffff1">
    <w:name w:val="АА"/>
    <w:basedOn w:val="a7"/>
    <w:rsid w:val="00714721"/>
    <w:pPr>
      <w:overflowPunct w:val="0"/>
      <w:autoSpaceDE w:val="0"/>
      <w:autoSpaceDN w:val="0"/>
      <w:adjustRightInd w:val="0"/>
      <w:spacing w:line="360" w:lineRule="auto"/>
      <w:ind w:firstLine="720"/>
    </w:pPr>
    <w:rPr>
      <w:rFonts w:eastAsia="Times New Roman"/>
      <w:szCs w:val="28"/>
      <w:lang w:eastAsia="ru-RU"/>
    </w:rPr>
  </w:style>
  <w:style w:type="paragraph" w:customStyle="1" w:styleId="affffffffffff2">
    <w:name w:val="абзац"/>
    <w:basedOn w:val="a7"/>
    <w:rsid w:val="00714721"/>
    <w:pPr>
      <w:shd w:val="clear" w:color="auto" w:fill="FFFFFF"/>
      <w:spacing w:line="312" w:lineRule="auto"/>
      <w:ind w:firstLine="567"/>
    </w:pPr>
    <w:rPr>
      <w:rFonts w:eastAsia="Times New Roman"/>
      <w:color w:val="000000"/>
      <w:szCs w:val="28"/>
      <w:lang w:eastAsia="ru-RU"/>
    </w:rPr>
  </w:style>
  <w:style w:type="paragraph" w:customStyle="1" w:styleId="affffffffffff3">
    <w:name w:val="ЮУрГУ"/>
    <w:basedOn w:val="a7"/>
    <w:link w:val="affffffffffff4"/>
    <w:qFormat/>
    <w:rsid w:val="00714721"/>
    <w:pPr>
      <w:jc w:val="center"/>
    </w:pPr>
    <w:rPr>
      <w:szCs w:val="20"/>
    </w:rPr>
  </w:style>
  <w:style w:type="character" w:customStyle="1" w:styleId="affffffffffff4">
    <w:name w:val="ЮУрГУ Знак"/>
    <w:link w:val="affffffffffff3"/>
    <w:rsid w:val="00714721"/>
    <w:rPr>
      <w:rFonts w:ascii="Times New Roman" w:hAnsi="Times New Roman"/>
      <w:sz w:val="28"/>
    </w:rPr>
  </w:style>
  <w:style w:type="paragraph" w:customStyle="1" w:styleId="affffffffffff5">
    <w:name w:val="Стандарт"/>
    <w:basedOn w:val="a7"/>
    <w:rsid w:val="00714721"/>
    <w:pPr>
      <w:spacing w:line="360" w:lineRule="auto"/>
    </w:pPr>
    <w:rPr>
      <w:rFonts w:eastAsia="Times New Roman"/>
      <w:szCs w:val="20"/>
      <w:lang w:eastAsia="ru-RU"/>
    </w:rPr>
  </w:style>
  <w:style w:type="paragraph" w:customStyle="1" w:styleId="affffffffffff6">
    <w:name w:val="Текст в заданном формате"/>
    <w:basedOn w:val="a7"/>
    <w:rsid w:val="00714721"/>
    <w:pPr>
      <w:widowControl w:val="0"/>
      <w:suppressAutoHyphens/>
      <w:ind w:firstLine="0"/>
      <w:jc w:val="left"/>
    </w:pPr>
    <w:rPr>
      <w:rFonts w:eastAsia="Times New Roman"/>
      <w:sz w:val="20"/>
      <w:szCs w:val="20"/>
      <w:lang w:eastAsia="zh-CN" w:bidi="ru-RU"/>
    </w:rPr>
  </w:style>
  <w:style w:type="paragraph" w:customStyle="1" w:styleId="1f4">
    <w:name w:val="Основной текст с отступом1"/>
    <w:basedOn w:val="a7"/>
    <w:rsid w:val="00714721"/>
    <w:pPr>
      <w:ind w:firstLine="720"/>
    </w:pPr>
    <w:rPr>
      <w:rFonts w:ascii="Arial" w:eastAsia="Times New Roman" w:hAnsi="Arial" w:cs="Arial"/>
      <w:szCs w:val="28"/>
      <w:lang w:eastAsia="ru-RU"/>
    </w:rPr>
  </w:style>
  <w:style w:type="paragraph" w:customStyle="1" w:styleId="2f5">
    <w:name w:val="Основной текст с отступом2"/>
    <w:basedOn w:val="a7"/>
    <w:rsid w:val="00714721"/>
    <w:pPr>
      <w:ind w:firstLine="720"/>
    </w:pPr>
    <w:rPr>
      <w:rFonts w:ascii="Arial" w:eastAsia="Times New Roman" w:hAnsi="Arial" w:cs="Arial"/>
      <w:szCs w:val="28"/>
      <w:lang w:eastAsia="ru-RU"/>
    </w:rPr>
  </w:style>
  <w:style w:type="paragraph" w:customStyle="1" w:styleId="ConsPlusTitle">
    <w:name w:val="ConsPlusTitle"/>
    <w:uiPriority w:val="99"/>
    <w:rsid w:val="00714721"/>
    <w:pPr>
      <w:widowControl w:val="0"/>
      <w:autoSpaceDE w:val="0"/>
      <w:autoSpaceDN w:val="0"/>
      <w:adjustRightInd w:val="0"/>
    </w:pPr>
    <w:rPr>
      <w:rFonts w:ascii="Arial" w:eastAsia="Times New Roman" w:hAnsi="Arial" w:cs="Arial"/>
      <w:b/>
      <w:bCs/>
    </w:rPr>
  </w:style>
  <w:style w:type="paragraph" w:customStyle="1" w:styleId="affffffffffff7">
    <w:name w:val="формула"/>
    <w:basedOn w:val="a7"/>
    <w:link w:val="affffffffffff8"/>
    <w:qFormat/>
    <w:rsid w:val="00714721"/>
    <w:pPr>
      <w:tabs>
        <w:tab w:val="center" w:pos="4678"/>
        <w:tab w:val="left" w:pos="8505"/>
      </w:tabs>
      <w:ind w:firstLine="0"/>
    </w:pPr>
    <w:rPr>
      <w:sz w:val="20"/>
      <w:szCs w:val="20"/>
      <w:lang w:val="uk-UA"/>
    </w:rPr>
  </w:style>
  <w:style w:type="character" w:customStyle="1" w:styleId="affffffffffff8">
    <w:name w:val="формула Знак"/>
    <w:link w:val="affffffffffff7"/>
    <w:rsid w:val="00714721"/>
    <w:rPr>
      <w:rFonts w:ascii="Times New Roman" w:eastAsia="Calibri" w:hAnsi="Times New Roman" w:cs="Times New Roman"/>
      <w:lang w:val="uk-UA"/>
    </w:rPr>
  </w:style>
  <w:style w:type="paragraph" w:customStyle="1" w:styleId="main0">
    <w:name w:val="main Знак"/>
    <w:basedOn w:val="a7"/>
    <w:link w:val="main1"/>
    <w:rsid w:val="00714721"/>
    <w:rPr>
      <w:rFonts w:eastAsia="Times New Roman"/>
      <w:sz w:val="20"/>
      <w:szCs w:val="20"/>
      <w:lang w:eastAsia="ru-RU"/>
    </w:rPr>
  </w:style>
  <w:style w:type="character" w:customStyle="1" w:styleId="main1">
    <w:name w:val="main Знак Знак"/>
    <w:link w:val="main0"/>
    <w:rsid w:val="00714721"/>
    <w:rPr>
      <w:rFonts w:ascii="Times New Roman" w:eastAsia="Times New Roman" w:hAnsi="Times New Roman" w:cs="Times New Roman"/>
      <w:szCs w:val="20"/>
      <w:lang w:eastAsia="ru-RU"/>
    </w:rPr>
  </w:style>
  <w:style w:type="paragraph" w:customStyle="1" w:styleId="affffffffffff9">
    <w:name w:val="Название работы"/>
    <w:basedOn w:val="a7"/>
    <w:link w:val="affffffffffffa"/>
    <w:rsid w:val="00714721"/>
    <w:pPr>
      <w:ind w:firstLine="0"/>
      <w:jc w:val="left"/>
    </w:pPr>
    <w:rPr>
      <w:rFonts w:ascii="Arial" w:eastAsia="Times New Roman" w:hAnsi="Arial"/>
      <w:b/>
      <w:szCs w:val="24"/>
      <w:lang w:eastAsia="ru-RU"/>
    </w:rPr>
  </w:style>
  <w:style w:type="character" w:customStyle="1" w:styleId="affffffffffffa">
    <w:name w:val="Название работы Знак"/>
    <w:link w:val="affffffffffff9"/>
    <w:rsid w:val="00714721"/>
    <w:rPr>
      <w:rFonts w:ascii="Arial" w:eastAsia="Times New Roman" w:hAnsi="Arial" w:cs="Times New Roman"/>
      <w:b/>
      <w:sz w:val="28"/>
      <w:szCs w:val="24"/>
      <w:lang w:eastAsia="ru-RU"/>
    </w:rPr>
  </w:style>
  <w:style w:type="paragraph" w:customStyle="1" w:styleId="mainleft">
    <w:name w:val="main left"/>
    <w:basedOn w:val="a7"/>
    <w:rsid w:val="00714721"/>
    <w:pPr>
      <w:ind w:firstLine="0"/>
    </w:pPr>
    <w:rPr>
      <w:rFonts w:eastAsia="Times New Roman"/>
      <w:sz w:val="22"/>
      <w:szCs w:val="20"/>
      <w:lang w:eastAsia="ru-RU"/>
    </w:rPr>
  </w:style>
  <w:style w:type="character" w:customStyle="1" w:styleId="1f5">
    <w:name w:val="Основной текст с отступом Знак1"/>
    <w:aliases w:val="Основной текст с отступом Знак Знак"/>
    <w:rsid w:val="00714721"/>
    <w:rPr>
      <w:rFonts w:eastAsia="Times New Roman"/>
      <w:sz w:val="22"/>
      <w:szCs w:val="24"/>
    </w:rPr>
  </w:style>
  <w:style w:type="character" w:customStyle="1" w:styleId="b-mail-personemail6">
    <w:name w:val="b-mail-person__email6"/>
    <w:basedOn w:val="a8"/>
    <w:rsid w:val="00714721"/>
  </w:style>
  <w:style w:type="paragraph" w:customStyle="1" w:styleId="affffffffffffb">
    <w:name w:val="Знак Знак Знак Знак Знак Знак Знак Знак Знак Знак Знак Знак Знак Знак Знак Знак Знак Знак Знак Знак Знак Знак"/>
    <w:basedOn w:val="a7"/>
    <w:rsid w:val="00714721"/>
    <w:pPr>
      <w:spacing w:after="160" w:line="240" w:lineRule="exact"/>
      <w:ind w:firstLine="0"/>
      <w:jc w:val="left"/>
    </w:pPr>
    <w:rPr>
      <w:rFonts w:ascii="Verdana" w:eastAsia="Times New Roman" w:hAnsi="Verdana" w:cs="Verdana"/>
      <w:sz w:val="24"/>
      <w:szCs w:val="24"/>
      <w:lang w:val="en-US"/>
    </w:rPr>
  </w:style>
  <w:style w:type="paragraph" w:customStyle="1" w:styleId="affffffffffffc">
    <w:name w:val="Дефис"/>
    <w:rsid w:val="00714721"/>
    <w:pPr>
      <w:spacing w:before="1" w:after="1"/>
      <w:ind w:left="766" w:right="1" w:hanging="284"/>
      <w:jc w:val="both"/>
    </w:pPr>
    <w:rPr>
      <w:rFonts w:ascii="Times New Roman" w:eastAsia="Times New Roman" w:hAnsi="Times New Roman"/>
      <w:snapToGrid w:val="0"/>
      <w:sz w:val="24"/>
    </w:rPr>
  </w:style>
  <w:style w:type="paragraph" w:customStyle="1" w:styleId="affffffffffffd">
    <w:name w:val="Заг.пункта"/>
    <w:basedOn w:val="aff1"/>
    <w:autoRedefine/>
    <w:rsid w:val="00714721"/>
    <w:pPr>
      <w:spacing w:after="0" w:line="360" w:lineRule="auto"/>
      <w:ind w:firstLine="567"/>
    </w:pPr>
    <w:rPr>
      <w:rFonts w:eastAsia="Times New Roman"/>
      <w:position w:val="-6"/>
      <w:szCs w:val="28"/>
      <w:lang w:eastAsia="ru-RU"/>
    </w:rPr>
  </w:style>
  <w:style w:type="paragraph" w:customStyle="1" w:styleId="-2">
    <w:name w:val="Основной-2"/>
    <w:basedOn w:val="aff1"/>
    <w:next w:val="aff1"/>
    <w:rsid w:val="00714721"/>
    <w:pPr>
      <w:spacing w:before="1" w:after="1"/>
      <w:ind w:left="482" w:right="1" w:firstLine="1"/>
    </w:pPr>
    <w:rPr>
      <w:rFonts w:eastAsia="Times New Roman"/>
      <w:snapToGrid w:val="0"/>
      <w:sz w:val="24"/>
      <w:lang w:eastAsia="ru-RU"/>
    </w:rPr>
  </w:style>
  <w:style w:type="paragraph" w:customStyle="1" w:styleId="2f6">
    <w:name w:val="Подзаголовок 2"/>
    <w:basedOn w:val="a7"/>
    <w:next w:val="aff1"/>
    <w:rsid w:val="00714721"/>
    <w:pPr>
      <w:keepLines/>
      <w:pageBreakBefore/>
      <w:spacing w:before="1" w:after="1" w:line="480" w:lineRule="atLeast"/>
      <w:ind w:left="1" w:right="1" w:firstLine="1"/>
      <w:jc w:val="center"/>
    </w:pPr>
    <w:rPr>
      <w:rFonts w:ascii="Baltica" w:eastAsia="Times New Roman" w:hAnsi="Baltica"/>
      <w:b/>
      <w:caps/>
      <w:snapToGrid w:val="0"/>
      <w:sz w:val="24"/>
      <w:szCs w:val="20"/>
      <w:lang w:eastAsia="ru-RU"/>
    </w:rPr>
  </w:style>
  <w:style w:type="paragraph" w:styleId="affffffffffffe">
    <w:name w:val="Signature"/>
    <w:basedOn w:val="a7"/>
    <w:link w:val="afffffffffffff"/>
    <w:rsid w:val="00714721"/>
    <w:pPr>
      <w:ind w:left="4252" w:firstLine="0"/>
      <w:jc w:val="left"/>
    </w:pPr>
    <w:rPr>
      <w:rFonts w:eastAsia="Times New Roman"/>
      <w:sz w:val="20"/>
      <w:szCs w:val="20"/>
      <w:lang w:eastAsia="ru-RU"/>
    </w:rPr>
  </w:style>
  <w:style w:type="character" w:customStyle="1" w:styleId="afffffffffffff">
    <w:name w:val="Подпись Знак"/>
    <w:link w:val="affffffffffffe"/>
    <w:rsid w:val="00714721"/>
    <w:rPr>
      <w:rFonts w:ascii="Times New Roman" w:eastAsia="Times New Roman" w:hAnsi="Times New Roman" w:cs="Times New Roman"/>
      <w:sz w:val="20"/>
      <w:szCs w:val="20"/>
      <w:lang w:eastAsia="ru-RU"/>
    </w:rPr>
  </w:style>
  <w:style w:type="paragraph" w:customStyle="1" w:styleId="afffffffffffff0">
    <w:name w:val="ПодРисунок"/>
    <w:basedOn w:val="a7"/>
    <w:rsid w:val="00714721"/>
    <w:pPr>
      <w:spacing w:before="120"/>
      <w:ind w:firstLine="0"/>
      <w:jc w:val="center"/>
    </w:pPr>
    <w:rPr>
      <w:rFonts w:eastAsia="Times New Roman"/>
      <w:sz w:val="24"/>
      <w:szCs w:val="20"/>
      <w:lang w:eastAsia="ru-RU"/>
    </w:rPr>
  </w:style>
  <w:style w:type="paragraph" w:customStyle="1" w:styleId="afffffffffffff1">
    <w:name w:val="Фирма"/>
    <w:basedOn w:val="aff1"/>
    <w:rsid w:val="00714721"/>
    <w:pPr>
      <w:spacing w:before="10" w:after="10"/>
      <w:ind w:left="567" w:firstLine="567"/>
      <w:jc w:val="center"/>
    </w:pPr>
    <w:rPr>
      <w:rFonts w:ascii="Arial" w:eastAsia="Times New Roman" w:hAnsi="Arial"/>
      <w:b/>
      <w:lang w:eastAsia="ru-RU"/>
    </w:rPr>
  </w:style>
  <w:style w:type="paragraph" w:customStyle="1" w:styleId="afffffffffffff2">
    <w:name w:val="глава"/>
    <w:basedOn w:val="a7"/>
    <w:rsid w:val="00714721"/>
    <w:pPr>
      <w:spacing w:before="100" w:beforeAutospacing="1" w:after="100" w:afterAutospacing="1"/>
      <w:ind w:firstLine="0"/>
      <w:jc w:val="left"/>
    </w:pPr>
    <w:rPr>
      <w:rFonts w:eastAsia="Times New Roman"/>
      <w:sz w:val="24"/>
      <w:szCs w:val="24"/>
      <w:lang w:eastAsia="ru-RU"/>
    </w:rPr>
  </w:style>
  <w:style w:type="paragraph" w:customStyle="1" w:styleId="afffffffffffff3">
    <w:name w:val="раздел"/>
    <w:basedOn w:val="a7"/>
    <w:rsid w:val="00714721"/>
    <w:pPr>
      <w:spacing w:before="100" w:beforeAutospacing="1" w:after="100" w:afterAutospacing="1"/>
      <w:ind w:firstLine="0"/>
      <w:jc w:val="left"/>
    </w:pPr>
    <w:rPr>
      <w:rFonts w:eastAsia="Times New Roman"/>
      <w:sz w:val="24"/>
      <w:szCs w:val="24"/>
      <w:lang w:eastAsia="ru-RU"/>
    </w:rPr>
  </w:style>
  <w:style w:type="character" w:customStyle="1" w:styleId="afffffffffffff4">
    <w:name w:val="вектор"/>
    <w:basedOn w:val="a8"/>
    <w:rsid w:val="00714721"/>
  </w:style>
  <w:style w:type="character" w:customStyle="1" w:styleId="st">
    <w:name w:val="st"/>
    <w:basedOn w:val="a8"/>
    <w:rsid w:val="00714721"/>
  </w:style>
  <w:style w:type="character" w:customStyle="1" w:styleId="citation">
    <w:name w:val="citation"/>
    <w:basedOn w:val="a8"/>
    <w:rsid w:val="00714721"/>
  </w:style>
  <w:style w:type="paragraph" w:customStyle="1" w:styleId="afffffffffffff5">
    <w:name w:val="Формула по центру"/>
    <w:basedOn w:val="af1"/>
    <w:next w:val="af1"/>
    <w:autoRedefine/>
    <w:rsid w:val="00714721"/>
    <w:pPr>
      <w:spacing w:after="0"/>
      <w:ind w:left="0" w:firstLine="397"/>
      <w:jc w:val="center"/>
    </w:pPr>
    <w:rPr>
      <w:szCs w:val="20"/>
    </w:rPr>
  </w:style>
  <w:style w:type="character" w:customStyle="1" w:styleId="1f6">
    <w:name w:val="Основной текст + Полужирный1"/>
    <w:rsid w:val="00714721"/>
    <w:rPr>
      <w:rFonts w:ascii="Lucida Sans Unicode" w:hAnsi="Lucida Sans Unicode" w:cs="Lucida Sans Unicode"/>
      <w:b/>
      <w:bCs/>
      <w:spacing w:val="-10"/>
      <w:sz w:val="30"/>
      <w:szCs w:val="30"/>
      <w:u w:val="none"/>
      <w:lang w:bidi="ar-SA"/>
    </w:rPr>
  </w:style>
  <w:style w:type="paragraph" w:customStyle="1" w:styleId="Style14">
    <w:name w:val="Style14"/>
    <w:basedOn w:val="a7"/>
    <w:uiPriority w:val="99"/>
    <w:rsid w:val="00714721"/>
    <w:pPr>
      <w:widowControl w:val="0"/>
      <w:autoSpaceDE w:val="0"/>
      <w:autoSpaceDN w:val="0"/>
      <w:adjustRightInd w:val="0"/>
      <w:spacing w:line="277" w:lineRule="exact"/>
      <w:ind w:firstLine="691"/>
    </w:pPr>
    <w:rPr>
      <w:rFonts w:ascii="Calibri" w:eastAsia="Times New Roman" w:hAnsi="Calibri" w:cs="Calibri"/>
      <w:sz w:val="24"/>
      <w:szCs w:val="24"/>
      <w:lang w:eastAsia="ru-RU"/>
    </w:rPr>
  </w:style>
  <w:style w:type="paragraph" w:customStyle="1" w:styleId="Style16">
    <w:name w:val="Style16"/>
    <w:basedOn w:val="a7"/>
    <w:uiPriority w:val="99"/>
    <w:rsid w:val="00714721"/>
    <w:pPr>
      <w:widowControl w:val="0"/>
      <w:autoSpaceDE w:val="0"/>
      <w:autoSpaceDN w:val="0"/>
      <w:adjustRightInd w:val="0"/>
      <w:spacing w:line="418" w:lineRule="exact"/>
      <w:ind w:firstLine="710"/>
      <w:jc w:val="left"/>
    </w:pPr>
    <w:rPr>
      <w:rFonts w:ascii="Calibri" w:eastAsia="Times New Roman" w:hAnsi="Calibri" w:cs="Calibri"/>
      <w:sz w:val="24"/>
      <w:szCs w:val="24"/>
      <w:lang w:eastAsia="ru-RU"/>
    </w:rPr>
  </w:style>
  <w:style w:type="paragraph" w:customStyle="1" w:styleId="Style20">
    <w:name w:val="Style20"/>
    <w:basedOn w:val="a7"/>
    <w:uiPriority w:val="99"/>
    <w:rsid w:val="00714721"/>
    <w:pPr>
      <w:widowControl w:val="0"/>
      <w:autoSpaceDE w:val="0"/>
      <w:autoSpaceDN w:val="0"/>
      <w:adjustRightInd w:val="0"/>
      <w:spacing w:line="414" w:lineRule="exact"/>
      <w:ind w:firstLine="710"/>
      <w:jc w:val="left"/>
    </w:pPr>
    <w:rPr>
      <w:rFonts w:ascii="Calibri" w:eastAsia="Times New Roman" w:hAnsi="Calibri" w:cs="Calibri"/>
      <w:sz w:val="24"/>
      <w:szCs w:val="24"/>
      <w:lang w:eastAsia="ru-RU"/>
    </w:rPr>
  </w:style>
  <w:style w:type="paragraph" w:customStyle="1" w:styleId="Style33">
    <w:name w:val="Style33"/>
    <w:basedOn w:val="a7"/>
    <w:uiPriority w:val="99"/>
    <w:rsid w:val="00714721"/>
    <w:pPr>
      <w:widowControl w:val="0"/>
      <w:autoSpaceDE w:val="0"/>
      <w:autoSpaceDN w:val="0"/>
      <w:adjustRightInd w:val="0"/>
      <w:spacing w:line="278" w:lineRule="exact"/>
      <w:ind w:firstLine="720"/>
    </w:pPr>
    <w:rPr>
      <w:rFonts w:ascii="Calibri" w:eastAsia="Times New Roman" w:hAnsi="Calibri" w:cs="Calibri"/>
      <w:sz w:val="24"/>
      <w:szCs w:val="24"/>
      <w:lang w:eastAsia="ru-RU"/>
    </w:rPr>
  </w:style>
  <w:style w:type="character" w:customStyle="1" w:styleId="FontStyle42">
    <w:name w:val="Font Style42"/>
    <w:uiPriority w:val="99"/>
    <w:rsid w:val="00714721"/>
    <w:rPr>
      <w:rFonts w:ascii="Times New Roman" w:hAnsi="Times New Roman" w:cs="Times New Roman"/>
      <w:b/>
      <w:bCs/>
      <w:sz w:val="24"/>
      <w:szCs w:val="24"/>
    </w:rPr>
  </w:style>
  <w:style w:type="paragraph" w:customStyle="1" w:styleId="3f">
    <w:name w:val="Обычный3"/>
    <w:rsid w:val="00714721"/>
    <w:rPr>
      <w:rFonts w:ascii="Times New Roman" w:eastAsia="Times New Roman" w:hAnsi="Times New Roman"/>
      <w:snapToGrid w:val="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toc 1" w:uiPriority="0"/>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39"/>
    <w:lsdException w:name="footnote text" w:uiPriority="0"/>
    <w:lsdException w:name="caption" w:qFormat="1"/>
    <w:lsdException w:name="footnote reference" w:uiPriority="0"/>
    <w:lsdException w:name="List" w:uiPriority="0"/>
    <w:lsdException w:name="Title" w:semiHidden="0" w:unhideWhenUsed="0" w:qFormat="1"/>
    <w:lsdException w:name="Signature" w:uiPriority="0"/>
    <w:lsdException w:name="Default Paragraph Font" w:uiPriority="1"/>
    <w:lsdException w:name="Body Text" w:qFormat="1"/>
    <w:lsdException w:name="Subtitle" w:semiHidden="0" w:unhideWhenUsed="0" w:qFormat="1"/>
    <w:lsdException w:name="Body Text First Indent 2" w:uiPriority="0"/>
    <w:lsdException w:name="Strong" w:semiHidden="0" w:unhideWhenUsed="0" w:qFormat="1"/>
    <w:lsdException w:name="Emphasis" w:semiHidden="0" w:unhideWhenUsed="0" w:qFormat="1"/>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7">
    <w:name w:val="Normal"/>
    <w:qFormat/>
    <w:rsid w:val="00400A53"/>
    <w:pPr>
      <w:ind w:firstLine="397"/>
      <w:jc w:val="both"/>
    </w:pPr>
    <w:rPr>
      <w:rFonts w:ascii="Times New Roman" w:hAnsi="Times New Roman"/>
      <w:sz w:val="28"/>
      <w:szCs w:val="22"/>
      <w:lang w:eastAsia="en-US"/>
    </w:rPr>
  </w:style>
  <w:style w:type="paragraph" w:styleId="10">
    <w:name w:val="heading 1"/>
    <w:basedOn w:val="a7"/>
    <w:next w:val="a7"/>
    <w:link w:val="11"/>
    <w:uiPriority w:val="99"/>
    <w:qFormat/>
    <w:rsid w:val="00D75240"/>
    <w:pPr>
      <w:keepNext/>
      <w:widowControl w:val="0"/>
      <w:autoSpaceDE w:val="0"/>
      <w:autoSpaceDN w:val="0"/>
      <w:adjustRightInd w:val="0"/>
      <w:ind w:firstLine="0"/>
      <w:jc w:val="center"/>
      <w:outlineLvl w:val="0"/>
    </w:pPr>
    <w:rPr>
      <w:rFonts w:eastAsia="Times New Roman"/>
      <w:b/>
      <w:bCs/>
      <w:caps/>
      <w:kern w:val="32"/>
      <w:szCs w:val="32"/>
      <w:lang w:eastAsia="ru-RU"/>
    </w:rPr>
  </w:style>
  <w:style w:type="paragraph" w:styleId="20">
    <w:name w:val="heading 2"/>
    <w:basedOn w:val="a7"/>
    <w:next w:val="a7"/>
    <w:link w:val="21"/>
    <w:uiPriority w:val="99"/>
    <w:qFormat/>
    <w:rsid w:val="006A6DB5"/>
    <w:pPr>
      <w:keepNext/>
      <w:keepLines/>
      <w:spacing w:before="200" w:line="276" w:lineRule="auto"/>
      <w:ind w:firstLine="0"/>
      <w:jc w:val="left"/>
      <w:outlineLvl w:val="1"/>
    </w:pPr>
    <w:rPr>
      <w:rFonts w:ascii="Cambria" w:eastAsia="Times New Roman" w:hAnsi="Cambria"/>
      <w:b/>
      <w:bCs/>
      <w:color w:val="4F81BD"/>
      <w:sz w:val="26"/>
      <w:szCs w:val="26"/>
    </w:rPr>
  </w:style>
  <w:style w:type="paragraph" w:styleId="3">
    <w:name w:val="heading 3"/>
    <w:basedOn w:val="a7"/>
    <w:next w:val="a7"/>
    <w:link w:val="30"/>
    <w:uiPriority w:val="99"/>
    <w:unhideWhenUsed/>
    <w:qFormat/>
    <w:rsid w:val="001B1408"/>
    <w:pPr>
      <w:keepNext/>
      <w:keepLines/>
      <w:spacing w:before="200" w:line="276" w:lineRule="auto"/>
      <w:ind w:firstLine="0"/>
      <w:jc w:val="left"/>
      <w:outlineLvl w:val="2"/>
    </w:pPr>
    <w:rPr>
      <w:rFonts w:ascii="Cambria" w:eastAsia="Times New Roman" w:hAnsi="Cambria"/>
      <w:b/>
      <w:bCs/>
      <w:color w:val="4F81BD"/>
      <w:sz w:val="20"/>
      <w:szCs w:val="20"/>
    </w:rPr>
  </w:style>
  <w:style w:type="paragraph" w:styleId="4">
    <w:name w:val="heading 4"/>
    <w:basedOn w:val="a7"/>
    <w:next w:val="a7"/>
    <w:link w:val="40"/>
    <w:uiPriority w:val="9"/>
    <w:unhideWhenUsed/>
    <w:qFormat/>
    <w:rsid w:val="006A6DB5"/>
    <w:pPr>
      <w:keepNext/>
      <w:keepLines/>
      <w:spacing w:before="200" w:line="276" w:lineRule="auto"/>
      <w:ind w:firstLine="0"/>
      <w:jc w:val="left"/>
      <w:outlineLvl w:val="3"/>
    </w:pPr>
    <w:rPr>
      <w:rFonts w:ascii="Cambria" w:eastAsia="Times New Roman" w:hAnsi="Cambria"/>
      <w:b/>
      <w:bCs/>
      <w:i/>
      <w:iCs/>
      <w:color w:val="4F81BD"/>
      <w:sz w:val="20"/>
      <w:szCs w:val="20"/>
      <w:lang w:eastAsia="ru-RU"/>
    </w:rPr>
  </w:style>
  <w:style w:type="paragraph" w:styleId="50">
    <w:name w:val="heading 5"/>
    <w:aliases w:val="Наименование"/>
    <w:basedOn w:val="a7"/>
    <w:next w:val="a7"/>
    <w:link w:val="51"/>
    <w:uiPriority w:val="99"/>
    <w:qFormat/>
    <w:rsid w:val="006A6DB5"/>
    <w:pPr>
      <w:keepNext/>
      <w:ind w:firstLine="709"/>
      <w:jc w:val="right"/>
      <w:outlineLvl w:val="4"/>
    </w:pPr>
    <w:rPr>
      <w:rFonts w:ascii="Arial" w:eastAsia="Times New Roman" w:hAnsi="Arial"/>
      <w:i/>
      <w:iCs/>
      <w:szCs w:val="28"/>
    </w:rPr>
  </w:style>
  <w:style w:type="paragraph" w:styleId="6">
    <w:name w:val="heading 6"/>
    <w:basedOn w:val="a7"/>
    <w:next w:val="a7"/>
    <w:link w:val="60"/>
    <w:uiPriority w:val="99"/>
    <w:qFormat/>
    <w:rsid w:val="006A6DB5"/>
    <w:pPr>
      <w:spacing w:before="240" w:after="60" w:line="276" w:lineRule="auto"/>
      <w:ind w:firstLine="0"/>
      <w:jc w:val="left"/>
      <w:outlineLvl w:val="5"/>
    </w:pPr>
    <w:rPr>
      <w:rFonts w:ascii="Calibri" w:eastAsia="Times New Roman" w:hAnsi="Calibri"/>
      <w:b/>
      <w:bCs/>
      <w:sz w:val="20"/>
      <w:szCs w:val="20"/>
    </w:rPr>
  </w:style>
  <w:style w:type="paragraph" w:styleId="7">
    <w:name w:val="heading 7"/>
    <w:basedOn w:val="a7"/>
    <w:next w:val="a7"/>
    <w:link w:val="70"/>
    <w:uiPriority w:val="99"/>
    <w:qFormat/>
    <w:rsid w:val="006A6DB5"/>
    <w:pPr>
      <w:spacing w:before="240" w:after="60" w:line="276" w:lineRule="auto"/>
      <w:ind w:firstLine="0"/>
      <w:jc w:val="left"/>
      <w:outlineLvl w:val="6"/>
    </w:pPr>
    <w:rPr>
      <w:rFonts w:ascii="Calibri" w:eastAsia="Times New Roman" w:hAnsi="Calibri"/>
      <w:sz w:val="24"/>
      <w:szCs w:val="24"/>
    </w:rPr>
  </w:style>
  <w:style w:type="paragraph" w:styleId="8">
    <w:name w:val="heading 8"/>
    <w:basedOn w:val="a7"/>
    <w:next w:val="a7"/>
    <w:link w:val="80"/>
    <w:uiPriority w:val="99"/>
    <w:qFormat/>
    <w:rsid w:val="006A6DB5"/>
    <w:pPr>
      <w:spacing w:before="240" w:after="60" w:line="276" w:lineRule="auto"/>
      <w:ind w:firstLine="0"/>
      <w:jc w:val="left"/>
      <w:outlineLvl w:val="7"/>
    </w:pPr>
    <w:rPr>
      <w:rFonts w:ascii="Calibri" w:eastAsia="Times New Roman" w:hAnsi="Calibri"/>
      <w:i/>
      <w:iCs/>
      <w:sz w:val="24"/>
      <w:szCs w:val="24"/>
    </w:rPr>
  </w:style>
  <w:style w:type="paragraph" w:styleId="9">
    <w:name w:val="heading 9"/>
    <w:basedOn w:val="a7"/>
    <w:next w:val="a7"/>
    <w:link w:val="90"/>
    <w:uiPriority w:val="9"/>
    <w:qFormat/>
    <w:rsid w:val="006A6DB5"/>
    <w:pPr>
      <w:keepNext/>
      <w:keepLines/>
      <w:tabs>
        <w:tab w:val="num" w:pos="1584"/>
      </w:tabs>
      <w:spacing w:before="200" w:line="276" w:lineRule="auto"/>
      <w:ind w:left="1584" w:hanging="1584"/>
      <w:jc w:val="left"/>
      <w:outlineLvl w:val="8"/>
    </w:pPr>
    <w:rPr>
      <w:rFonts w:ascii="Cambria" w:eastAsia="Times New Roman" w:hAnsi="Cambria"/>
      <w:i/>
      <w:iCs/>
      <w:color w:val="404040"/>
      <w:sz w:val="2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5">
    <w:name w:val="Стиль5"/>
    <w:basedOn w:val="a7"/>
    <w:link w:val="52"/>
    <w:qFormat/>
    <w:rsid w:val="009057C8"/>
    <w:pPr>
      <w:numPr>
        <w:numId w:val="1"/>
      </w:numPr>
      <w:spacing w:line="360" w:lineRule="auto"/>
      <w:ind w:right="57"/>
    </w:pPr>
    <w:rPr>
      <w:rFonts w:eastAsia="Times New Roman"/>
      <w:szCs w:val="20"/>
      <w:lang w:eastAsia="ru-RU"/>
    </w:rPr>
  </w:style>
  <w:style w:type="character" w:customStyle="1" w:styleId="52">
    <w:name w:val="Стиль5 Знак"/>
    <w:link w:val="5"/>
    <w:rsid w:val="009057C8"/>
    <w:rPr>
      <w:rFonts w:ascii="Times New Roman" w:eastAsia="Times New Roman" w:hAnsi="Times New Roman"/>
      <w:sz w:val="28"/>
    </w:rPr>
  </w:style>
  <w:style w:type="paragraph" w:styleId="ab">
    <w:name w:val="caption"/>
    <w:basedOn w:val="a7"/>
    <w:next w:val="a7"/>
    <w:uiPriority w:val="99"/>
    <w:unhideWhenUsed/>
    <w:qFormat/>
    <w:rsid w:val="009057C8"/>
    <w:rPr>
      <w:b/>
      <w:bCs/>
      <w:color w:val="4F81BD"/>
      <w:sz w:val="18"/>
      <w:szCs w:val="18"/>
    </w:rPr>
  </w:style>
  <w:style w:type="paragraph" w:styleId="ac">
    <w:name w:val="Balloon Text"/>
    <w:basedOn w:val="a7"/>
    <w:link w:val="ad"/>
    <w:uiPriority w:val="99"/>
    <w:unhideWhenUsed/>
    <w:rsid w:val="009057C8"/>
    <w:rPr>
      <w:rFonts w:ascii="Tahoma" w:hAnsi="Tahoma"/>
      <w:sz w:val="16"/>
      <w:szCs w:val="16"/>
    </w:rPr>
  </w:style>
  <w:style w:type="character" w:customStyle="1" w:styleId="ad">
    <w:name w:val="Текст выноски Знак"/>
    <w:link w:val="ac"/>
    <w:uiPriority w:val="99"/>
    <w:rsid w:val="009057C8"/>
    <w:rPr>
      <w:rFonts w:ascii="Tahoma" w:hAnsi="Tahoma" w:cs="Tahoma"/>
      <w:sz w:val="16"/>
      <w:szCs w:val="16"/>
    </w:rPr>
  </w:style>
  <w:style w:type="paragraph" w:styleId="ae">
    <w:name w:val="List Paragraph"/>
    <w:basedOn w:val="a7"/>
    <w:link w:val="af"/>
    <w:uiPriority w:val="34"/>
    <w:qFormat/>
    <w:rsid w:val="006058EF"/>
    <w:pPr>
      <w:ind w:left="720"/>
      <w:contextualSpacing/>
    </w:pPr>
    <w:rPr>
      <w:szCs w:val="20"/>
    </w:rPr>
  </w:style>
  <w:style w:type="table" w:styleId="af0">
    <w:name w:val="Table Grid"/>
    <w:basedOn w:val="a9"/>
    <w:uiPriority w:val="59"/>
    <w:rsid w:val="007D615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ody Text Indent"/>
    <w:basedOn w:val="a7"/>
    <w:link w:val="af2"/>
    <w:uiPriority w:val="99"/>
    <w:rsid w:val="007D6159"/>
    <w:pPr>
      <w:spacing w:after="120"/>
      <w:ind w:left="283" w:firstLine="0"/>
      <w:jc w:val="left"/>
    </w:pPr>
    <w:rPr>
      <w:rFonts w:eastAsia="Times New Roman"/>
      <w:szCs w:val="28"/>
      <w:lang w:eastAsia="ru-RU"/>
    </w:rPr>
  </w:style>
  <w:style w:type="character" w:customStyle="1" w:styleId="af2">
    <w:name w:val="Основной текст с отступом Знак"/>
    <w:link w:val="af1"/>
    <w:uiPriority w:val="99"/>
    <w:rsid w:val="007D6159"/>
    <w:rPr>
      <w:rFonts w:ascii="Times New Roman" w:eastAsia="Times New Roman" w:hAnsi="Times New Roman" w:cs="Times New Roman"/>
      <w:sz w:val="28"/>
      <w:szCs w:val="28"/>
      <w:lang w:eastAsia="ru-RU"/>
    </w:rPr>
  </w:style>
  <w:style w:type="character" w:styleId="af3">
    <w:name w:val="Strong"/>
    <w:uiPriority w:val="99"/>
    <w:qFormat/>
    <w:rsid w:val="00161085"/>
    <w:rPr>
      <w:b/>
      <w:bCs/>
    </w:rPr>
  </w:style>
  <w:style w:type="paragraph" w:customStyle="1" w:styleId="af4">
    <w:name w:val="Диссертация"/>
    <w:basedOn w:val="a7"/>
    <w:link w:val="af5"/>
    <w:qFormat/>
    <w:rsid w:val="008734A6"/>
    <w:pPr>
      <w:spacing w:line="360" w:lineRule="auto"/>
      <w:ind w:firstLine="709"/>
    </w:pPr>
    <w:rPr>
      <w:szCs w:val="28"/>
    </w:rPr>
  </w:style>
  <w:style w:type="character" w:customStyle="1" w:styleId="af5">
    <w:name w:val="Диссертация Знак"/>
    <w:link w:val="af4"/>
    <w:rsid w:val="008734A6"/>
    <w:rPr>
      <w:rFonts w:ascii="Times New Roman" w:hAnsi="Times New Roman" w:cs="Times New Roman"/>
      <w:sz w:val="28"/>
      <w:szCs w:val="28"/>
    </w:rPr>
  </w:style>
  <w:style w:type="character" w:styleId="af6">
    <w:name w:val="Hyperlink"/>
    <w:uiPriority w:val="99"/>
    <w:unhideWhenUsed/>
    <w:rsid w:val="008734A6"/>
    <w:rPr>
      <w:color w:val="0000FF"/>
      <w:u w:val="single"/>
    </w:rPr>
  </w:style>
  <w:style w:type="paragraph" w:customStyle="1" w:styleId="af7">
    <w:name w:val="УДК"/>
    <w:basedOn w:val="a7"/>
    <w:link w:val="af8"/>
    <w:qFormat/>
    <w:rsid w:val="008734A6"/>
    <w:pPr>
      <w:spacing w:after="200"/>
      <w:ind w:firstLine="0"/>
      <w:jc w:val="left"/>
    </w:pPr>
    <w:rPr>
      <w:szCs w:val="28"/>
    </w:rPr>
  </w:style>
  <w:style w:type="paragraph" w:customStyle="1" w:styleId="af9">
    <w:name w:val="Заголовок"/>
    <w:basedOn w:val="af7"/>
    <w:link w:val="afa"/>
    <w:qFormat/>
    <w:rsid w:val="00D75240"/>
    <w:pPr>
      <w:spacing w:after="0"/>
      <w:jc w:val="center"/>
    </w:pPr>
    <w:rPr>
      <w:b/>
      <w:caps/>
    </w:rPr>
  </w:style>
  <w:style w:type="character" w:customStyle="1" w:styleId="af8">
    <w:name w:val="УДК Знак"/>
    <w:link w:val="af7"/>
    <w:rsid w:val="008734A6"/>
    <w:rPr>
      <w:rFonts w:ascii="Times New Roman" w:hAnsi="Times New Roman" w:cs="Times New Roman"/>
      <w:sz w:val="28"/>
      <w:szCs w:val="28"/>
    </w:rPr>
  </w:style>
  <w:style w:type="paragraph" w:customStyle="1" w:styleId="afb">
    <w:name w:val="Основной"/>
    <w:basedOn w:val="af9"/>
    <w:link w:val="afc"/>
    <w:qFormat/>
    <w:rsid w:val="008734A6"/>
    <w:pPr>
      <w:ind w:firstLine="397"/>
      <w:jc w:val="both"/>
    </w:pPr>
    <w:rPr>
      <w:b w:val="0"/>
    </w:rPr>
  </w:style>
  <w:style w:type="character" w:customStyle="1" w:styleId="afa">
    <w:name w:val="Заголовок Знак"/>
    <w:link w:val="af9"/>
    <w:rsid w:val="00D75240"/>
    <w:rPr>
      <w:rFonts w:ascii="Times New Roman" w:hAnsi="Times New Roman" w:cs="Times New Roman"/>
      <w:b/>
      <w:caps/>
      <w:sz w:val="28"/>
      <w:szCs w:val="28"/>
    </w:rPr>
  </w:style>
  <w:style w:type="paragraph" w:customStyle="1" w:styleId="afd">
    <w:name w:val="Аннотация"/>
    <w:basedOn w:val="afb"/>
    <w:link w:val="afe"/>
    <w:qFormat/>
    <w:rsid w:val="008734A6"/>
    <w:rPr>
      <w:b/>
      <w:sz w:val="26"/>
      <w:szCs w:val="26"/>
    </w:rPr>
  </w:style>
  <w:style w:type="character" w:customStyle="1" w:styleId="afc">
    <w:name w:val="Основной Знак"/>
    <w:link w:val="afb"/>
    <w:rsid w:val="008734A6"/>
    <w:rPr>
      <w:rFonts w:ascii="Times New Roman" w:hAnsi="Times New Roman" w:cs="Times New Roman"/>
      <w:b w:val="0"/>
      <w:caps/>
      <w:sz w:val="28"/>
      <w:szCs w:val="28"/>
    </w:rPr>
  </w:style>
  <w:style w:type="character" w:customStyle="1" w:styleId="afe">
    <w:name w:val="Аннотация Знак"/>
    <w:link w:val="afd"/>
    <w:rsid w:val="008734A6"/>
    <w:rPr>
      <w:rFonts w:ascii="Times New Roman" w:hAnsi="Times New Roman" w:cs="Times New Roman"/>
      <w:b/>
      <w:caps/>
      <w:sz w:val="26"/>
      <w:szCs w:val="26"/>
    </w:rPr>
  </w:style>
  <w:style w:type="paragraph" w:customStyle="1" w:styleId="aff">
    <w:name w:val="Рисунок"/>
    <w:basedOn w:val="afb"/>
    <w:link w:val="aff0"/>
    <w:qFormat/>
    <w:rsid w:val="008734A6"/>
    <w:pPr>
      <w:spacing w:after="240"/>
      <w:ind w:firstLine="0"/>
      <w:jc w:val="center"/>
    </w:pPr>
    <w:rPr>
      <w:b/>
      <w:sz w:val="26"/>
      <w:szCs w:val="26"/>
    </w:rPr>
  </w:style>
  <w:style w:type="character" w:customStyle="1" w:styleId="aff0">
    <w:name w:val="Рисунок Знак"/>
    <w:link w:val="aff"/>
    <w:rsid w:val="008734A6"/>
    <w:rPr>
      <w:rFonts w:ascii="Times New Roman" w:hAnsi="Times New Roman" w:cs="Times New Roman"/>
      <w:b/>
      <w:caps/>
      <w:sz w:val="26"/>
      <w:szCs w:val="26"/>
    </w:rPr>
  </w:style>
  <w:style w:type="paragraph" w:styleId="aff1">
    <w:name w:val="Body Text"/>
    <w:aliases w:val="Iiaienu1,Ïîäïèñü1,???????1,Òåêñò1,Oaeno1,bt"/>
    <w:basedOn w:val="a7"/>
    <w:link w:val="aff2"/>
    <w:uiPriority w:val="99"/>
    <w:unhideWhenUsed/>
    <w:qFormat/>
    <w:rsid w:val="00FE5865"/>
    <w:pPr>
      <w:spacing w:after="120"/>
    </w:pPr>
    <w:rPr>
      <w:szCs w:val="20"/>
    </w:rPr>
  </w:style>
  <w:style w:type="character" w:customStyle="1" w:styleId="aff2">
    <w:name w:val="Основной текст Знак"/>
    <w:aliases w:val="Iiaienu1 Знак,Ïîäïèñü1 Знак,???????1 Знак,Òåêñò1 Знак,Oaeno1 Знак,bt Знак"/>
    <w:link w:val="aff1"/>
    <w:uiPriority w:val="99"/>
    <w:rsid w:val="00FE5865"/>
    <w:rPr>
      <w:rFonts w:ascii="Times New Roman" w:hAnsi="Times New Roman"/>
      <w:sz w:val="28"/>
    </w:rPr>
  </w:style>
  <w:style w:type="paragraph" w:customStyle="1" w:styleId="Text">
    <w:name w:val="Text"/>
    <w:basedOn w:val="a7"/>
    <w:link w:val="TextChar"/>
    <w:rsid w:val="002F2329"/>
    <w:pPr>
      <w:ind w:firstLine="284"/>
    </w:pPr>
    <w:rPr>
      <w:rFonts w:ascii="Calibri" w:eastAsia="Batang" w:hAnsi="Calibri"/>
      <w:sz w:val="24"/>
      <w:szCs w:val="24"/>
      <w:lang w:eastAsia="ko-KR"/>
    </w:rPr>
  </w:style>
  <w:style w:type="character" w:customStyle="1" w:styleId="TextChar">
    <w:name w:val="Text Char"/>
    <w:link w:val="Text"/>
    <w:rsid w:val="002F2329"/>
    <w:rPr>
      <w:rFonts w:ascii="Calibri" w:eastAsia="Batang" w:hAnsi="Calibri" w:cs="Times New Roman"/>
      <w:sz w:val="24"/>
      <w:szCs w:val="24"/>
      <w:lang w:eastAsia="ko-KR"/>
    </w:rPr>
  </w:style>
  <w:style w:type="paragraph" w:styleId="aff3">
    <w:name w:val="Normal (Web)"/>
    <w:aliases w:val="Обычный (веб) Знак1,Обычный (веб) Знак Знак,Знак Знак Знак1,Знак Знак Знак Знак Знак Знак1,Знак Знак Знак Знак,Обычный (веб) Знак Знак Знак Знак,Знак Знак Знак Знак Знак Знак Знак,Обычный (веб)1,Знак Знак1,Знак Знак Знак Знак Знак1"/>
    <w:basedOn w:val="a7"/>
    <w:link w:val="aff4"/>
    <w:uiPriority w:val="99"/>
    <w:unhideWhenUsed/>
    <w:qFormat/>
    <w:rsid w:val="00597863"/>
    <w:pPr>
      <w:spacing w:before="100" w:beforeAutospacing="1" w:after="100" w:afterAutospacing="1"/>
      <w:ind w:firstLine="0"/>
      <w:jc w:val="left"/>
    </w:pPr>
    <w:rPr>
      <w:rFonts w:eastAsia="Times New Roman"/>
      <w:sz w:val="24"/>
      <w:szCs w:val="24"/>
      <w:lang w:eastAsia="ru-RU"/>
    </w:rPr>
  </w:style>
  <w:style w:type="paragraph" w:styleId="31">
    <w:name w:val="Body Text Indent 3"/>
    <w:basedOn w:val="a7"/>
    <w:link w:val="32"/>
    <w:uiPriority w:val="99"/>
    <w:unhideWhenUsed/>
    <w:rsid w:val="004E6DD0"/>
    <w:pPr>
      <w:spacing w:after="120"/>
      <w:ind w:left="283"/>
    </w:pPr>
    <w:rPr>
      <w:sz w:val="16"/>
      <w:szCs w:val="16"/>
    </w:rPr>
  </w:style>
  <w:style w:type="character" w:customStyle="1" w:styleId="32">
    <w:name w:val="Основной текст с отступом 3 Знак"/>
    <w:link w:val="31"/>
    <w:uiPriority w:val="99"/>
    <w:rsid w:val="004E6DD0"/>
    <w:rPr>
      <w:rFonts w:ascii="Times New Roman" w:hAnsi="Times New Roman"/>
      <w:sz w:val="16"/>
      <w:szCs w:val="16"/>
    </w:rPr>
  </w:style>
  <w:style w:type="character" w:customStyle="1" w:styleId="210">
    <w:name w:val="стиль21"/>
    <w:basedOn w:val="a8"/>
    <w:rsid w:val="004E6DD0"/>
  </w:style>
  <w:style w:type="character" w:styleId="HTML">
    <w:name w:val="HTML Cite"/>
    <w:uiPriority w:val="99"/>
    <w:unhideWhenUsed/>
    <w:rsid w:val="004E6DD0"/>
    <w:rPr>
      <w:i/>
      <w:iCs/>
    </w:rPr>
  </w:style>
  <w:style w:type="character" w:customStyle="1" w:styleId="11">
    <w:name w:val="Заголовок 1 Знак"/>
    <w:link w:val="10"/>
    <w:uiPriority w:val="99"/>
    <w:rsid w:val="00D75240"/>
    <w:rPr>
      <w:rFonts w:ascii="Times New Roman" w:eastAsia="Times New Roman" w:hAnsi="Times New Roman" w:cs="Arial"/>
      <w:b/>
      <w:bCs/>
      <w:caps/>
      <w:kern w:val="32"/>
      <w:sz w:val="28"/>
      <w:szCs w:val="32"/>
      <w:lang w:eastAsia="ru-RU"/>
    </w:rPr>
  </w:style>
  <w:style w:type="character" w:customStyle="1" w:styleId="30">
    <w:name w:val="Заголовок 3 Знак"/>
    <w:link w:val="3"/>
    <w:uiPriority w:val="99"/>
    <w:rsid w:val="001B1408"/>
    <w:rPr>
      <w:rFonts w:ascii="Cambria" w:eastAsia="Times New Roman" w:hAnsi="Cambria" w:cs="Times New Roman"/>
      <w:b/>
      <w:bCs/>
      <w:color w:val="4F81BD"/>
    </w:rPr>
  </w:style>
  <w:style w:type="character" w:styleId="aff5">
    <w:name w:val="Emphasis"/>
    <w:uiPriority w:val="99"/>
    <w:qFormat/>
    <w:rsid w:val="001B1408"/>
    <w:rPr>
      <w:i/>
      <w:iCs/>
    </w:rPr>
  </w:style>
  <w:style w:type="table" w:customStyle="1" w:styleId="12">
    <w:name w:val="Сетка таблицы1"/>
    <w:basedOn w:val="a9"/>
    <w:uiPriority w:val="99"/>
    <w:rsid w:val="001B140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Заголовок 2 Знак"/>
    <w:link w:val="20"/>
    <w:uiPriority w:val="99"/>
    <w:rsid w:val="006A6DB5"/>
    <w:rPr>
      <w:rFonts w:ascii="Cambria" w:eastAsia="Times New Roman" w:hAnsi="Cambria" w:cs="Cambria"/>
      <w:b/>
      <w:bCs/>
      <w:color w:val="4F81BD"/>
      <w:sz w:val="26"/>
      <w:szCs w:val="26"/>
    </w:rPr>
  </w:style>
  <w:style w:type="character" w:customStyle="1" w:styleId="40">
    <w:name w:val="Заголовок 4 Знак"/>
    <w:link w:val="4"/>
    <w:uiPriority w:val="9"/>
    <w:rsid w:val="006A6DB5"/>
    <w:rPr>
      <w:rFonts w:ascii="Cambria" w:eastAsia="Times New Roman" w:hAnsi="Cambria" w:cs="Times New Roman"/>
      <w:b/>
      <w:bCs/>
      <w:i/>
      <w:iCs/>
      <w:color w:val="4F81BD"/>
      <w:lang w:eastAsia="ru-RU"/>
    </w:rPr>
  </w:style>
  <w:style w:type="paragraph" w:customStyle="1" w:styleId="s1">
    <w:name w:val="s_1"/>
    <w:basedOn w:val="a7"/>
    <w:uiPriority w:val="99"/>
    <w:rsid w:val="006A6DB5"/>
    <w:pPr>
      <w:spacing w:before="100" w:beforeAutospacing="1" w:after="100" w:afterAutospacing="1"/>
      <w:ind w:firstLine="0"/>
      <w:jc w:val="left"/>
    </w:pPr>
    <w:rPr>
      <w:rFonts w:eastAsia="Times New Roman"/>
      <w:sz w:val="24"/>
      <w:szCs w:val="24"/>
      <w:lang w:eastAsia="ru-RU"/>
    </w:rPr>
  </w:style>
  <w:style w:type="character" w:customStyle="1" w:styleId="apple-converted-space">
    <w:name w:val="apple-converted-space"/>
    <w:basedOn w:val="a8"/>
    <w:uiPriority w:val="99"/>
    <w:rsid w:val="006A6DB5"/>
  </w:style>
  <w:style w:type="paragraph" w:styleId="aff6">
    <w:name w:val="header"/>
    <w:basedOn w:val="a7"/>
    <w:link w:val="aff7"/>
    <w:uiPriority w:val="99"/>
    <w:rsid w:val="006A6DB5"/>
    <w:pPr>
      <w:tabs>
        <w:tab w:val="center" w:pos="4677"/>
        <w:tab w:val="right" w:pos="9355"/>
      </w:tabs>
      <w:ind w:firstLine="0"/>
      <w:jc w:val="left"/>
    </w:pPr>
    <w:rPr>
      <w:rFonts w:ascii="Calibri" w:hAnsi="Calibri"/>
      <w:sz w:val="20"/>
      <w:szCs w:val="20"/>
    </w:rPr>
  </w:style>
  <w:style w:type="character" w:customStyle="1" w:styleId="aff7">
    <w:name w:val="Верхний колонтитул Знак"/>
    <w:link w:val="aff6"/>
    <w:uiPriority w:val="99"/>
    <w:rsid w:val="006A6DB5"/>
    <w:rPr>
      <w:rFonts w:ascii="Calibri" w:eastAsia="Calibri" w:hAnsi="Calibri" w:cs="Calibri"/>
    </w:rPr>
  </w:style>
  <w:style w:type="paragraph" w:styleId="aff8">
    <w:name w:val="footer"/>
    <w:basedOn w:val="a7"/>
    <w:link w:val="aff9"/>
    <w:uiPriority w:val="99"/>
    <w:rsid w:val="006A6DB5"/>
    <w:pPr>
      <w:tabs>
        <w:tab w:val="center" w:pos="4677"/>
        <w:tab w:val="right" w:pos="9355"/>
      </w:tabs>
      <w:ind w:firstLine="0"/>
      <w:jc w:val="left"/>
    </w:pPr>
    <w:rPr>
      <w:rFonts w:ascii="Calibri" w:hAnsi="Calibri"/>
      <w:sz w:val="20"/>
      <w:szCs w:val="20"/>
    </w:rPr>
  </w:style>
  <w:style w:type="character" w:customStyle="1" w:styleId="aff9">
    <w:name w:val="Нижний колонтитул Знак"/>
    <w:link w:val="aff8"/>
    <w:uiPriority w:val="99"/>
    <w:rsid w:val="006A6DB5"/>
    <w:rPr>
      <w:rFonts w:ascii="Calibri" w:eastAsia="Calibri" w:hAnsi="Calibri" w:cs="Calibri"/>
    </w:rPr>
  </w:style>
  <w:style w:type="paragraph" w:styleId="affa">
    <w:name w:val="footnote text"/>
    <w:basedOn w:val="a7"/>
    <w:link w:val="affb"/>
    <w:uiPriority w:val="99"/>
    <w:rsid w:val="006A6DB5"/>
    <w:pPr>
      <w:ind w:firstLine="0"/>
      <w:jc w:val="left"/>
    </w:pPr>
    <w:rPr>
      <w:rFonts w:ascii="Calibri" w:hAnsi="Calibri"/>
      <w:sz w:val="20"/>
      <w:szCs w:val="20"/>
    </w:rPr>
  </w:style>
  <w:style w:type="character" w:customStyle="1" w:styleId="affb">
    <w:name w:val="Текст сноски Знак"/>
    <w:link w:val="affa"/>
    <w:uiPriority w:val="99"/>
    <w:rsid w:val="006A6DB5"/>
    <w:rPr>
      <w:rFonts w:ascii="Calibri" w:eastAsia="Calibri" w:hAnsi="Calibri" w:cs="Calibri"/>
      <w:sz w:val="20"/>
      <w:szCs w:val="20"/>
    </w:rPr>
  </w:style>
  <w:style w:type="character" w:styleId="affc">
    <w:name w:val="footnote reference"/>
    <w:rsid w:val="006A6DB5"/>
    <w:rPr>
      <w:vertAlign w:val="superscript"/>
    </w:rPr>
  </w:style>
  <w:style w:type="numbering" w:customStyle="1" w:styleId="1">
    <w:name w:val="Стиль1"/>
    <w:rsid w:val="006A6DB5"/>
    <w:pPr>
      <w:numPr>
        <w:numId w:val="3"/>
      </w:numPr>
    </w:pPr>
  </w:style>
  <w:style w:type="paragraph" w:styleId="22">
    <w:name w:val="Body Text 2"/>
    <w:basedOn w:val="a7"/>
    <w:link w:val="23"/>
    <w:uiPriority w:val="99"/>
    <w:unhideWhenUsed/>
    <w:rsid w:val="006A6DB5"/>
    <w:pPr>
      <w:spacing w:after="120" w:line="480" w:lineRule="auto"/>
      <w:ind w:firstLine="0"/>
      <w:jc w:val="left"/>
    </w:pPr>
    <w:rPr>
      <w:rFonts w:ascii="Calibri" w:hAnsi="Calibri"/>
      <w:sz w:val="20"/>
      <w:szCs w:val="20"/>
    </w:rPr>
  </w:style>
  <w:style w:type="character" w:customStyle="1" w:styleId="23">
    <w:name w:val="Основной текст 2 Знак"/>
    <w:link w:val="22"/>
    <w:uiPriority w:val="99"/>
    <w:rsid w:val="006A6DB5"/>
    <w:rPr>
      <w:rFonts w:ascii="Calibri" w:eastAsia="Calibri" w:hAnsi="Calibri" w:cs="Calibri"/>
    </w:rPr>
  </w:style>
  <w:style w:type="table" w:customStyle="1" w:styleId="24">
    <w:name w:val="Сетка таблицы2"/>
    <w:basedOn w:val="a9"/>
    <w:next w:val="af0"/>
    <w:uiPriority w:val="99"/>
    <w:rsid w:val="006A6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
    <w:name w:val="Нет списка1"/>
    <w:next w:val="aa"/>
    <w:semiHidden/>
    <w:rsid w:val="006A6DB5"/>
  </w:style>
  <w:style w:type="paragraph" w:customStyle="1" w:styleId="14">
    <w:name w:val="Название объекта1"/>
    <w:basedOn w:val="a7"/>
    <w:next w:val="a7"/>
    <w:unhideWhenUsed/>
    <w:qFormat/>
    <w:rsid w:val="006A6DB5"/>
    <w:pPr>
      <w:spacing w:after="200"/>
      <w:ind w:firstLine="0"/>
      <w:jc w:val="left"/>
    </w:pPr>
    <w:rPr>
      <w:rFonts w:ascii="Calibri" w:hAnsi="Calibri"/>
      <w:b/>
      <w:bCs/>
      <w:color w:val="4F81BD"/>
      <w:sz w:val="18"/>
      <w:szCs w:val="18"/>
    </w:rPr>
  </w:style>
  <w:style w:type="table" w:customStyle="1" w:styleId="33">
    <w:name w:val="Сетка таблицы3"/>
    <w:basedOn w:val="a9"/>
    <w:next w:val="af0"/>
    <w:uiPriority w:val="99"/>
    <w:rsid w:val="006A6D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
    <w:name w:val="Заголовок 41"/>
    <w:basedOn w:val="a7"/>
    <w:next w:val="a7"/>
    <w:unhideWhenUsed/>
    <w:qFormat/>
    <w:rsid w:val="006A6DB5"/>
    <w:pPr>
      <w:keepNext/>
      <w:keepLines/>
      <w:spacing w:before="200"/>
      <w:ind w:firstLine="0"/>
      <w:jc w:val="left"/>
      <w:outlineLvl w:val="3"/>
    </w:pPr>
    <w:rPr>
      <w:rFonts w:ascii="Cambria" w:eastAsia="Times New Roman" w:hAnsi="Cambria"/>
      <w:b/>
      <w:bCs/>
      <w:i/>
      <w:iCs/>
      <w:color w:val="4F81BD"/>
      <w:sz w:val="22"/>
    </w:rPr>
  </w:style>
  <w:style w:type="numbering" w:customStyle="1" w:styleId="25">
    <w:name w:val="Нет списка2"/>
    <w:next w:val="aa"/>
    <w:uiPriority w:val="99"/>
    <w:semiHidden/>
    <w:unhideWhenUsed/>
    <w:rsid w:val="006A6DB5"/>
  </w:style>
  <w:style w:type="paragraph" w:styleId="affd">
    <w:name w:val="Plain Text"/>
    <w:basedOn w:val="a7"/>
    <w:link w:val="affe"/>
    <w:uiPriority w:val="99"/>
    <w:rsid w:val="006A6DB5"/>
    <w:pPr>
      <w:ind w:firstLine="0"/>
      <w:jc w:val="left"/>
    </w:pPr>
    <w:rPr>
      <w:rFonts w:ascii="Courier New" w:eastAsia="Times New Roman" w:hAnsi="Courier New"/>
      <w:sz w:val="20"/>
      <w:szCs w:val="20"/>
      <w:lang w:eastAsia="ru-RU"/>
    </w:rPr>
  </w:style>
  <w:style w:type="character" w:customStyle="1" w:styleId="affe">
    <w:name w:val="Текст Знак"/>
    <w:link w:val="affd"/>
    <w:uiPriority w:val="99"/>
    <w:rsid w:val="006A6DB5"/>
    <w:rPr>
      <w:rFonts w:ascii="Courier New" w:eastAsia="Times New Roman" w:hAnsi="Courier New" w:cs="Courier New"/>
      <w:sz w:val="20"/>
      <w:szCs w:val="20"/>
      <w:lang w:eastAsia="ru-RU"/>
    </w:rPr>
  </w:style>
  <w:style w:type="character" w:customStyle="1" w:styleId="410">
    <w:name w:val="Заголовок 4 Знак1"/>
    <w:semiHidden/>
    <w:rsid w:val="006A6DB5"/>
    <w:rPr>
      <w:rFonts w:ascii="Cambria" w:eastAsia="Times New Roman" w:hAnsi="Cambria" w:cs="Times New Roman"/>
      <w:b/>
      <w:bCs/>
      <w:i/>
      <w:iCs/>
      <w:color w:val="4F81BD"/>
      <w:lang w:eastAsia="en-US"/>
    </w:rPr>
  </w:style>
  <w:style w:type="character" w:customStyle="1" w:styleId="hps">
    <w:name w:val="hps"/>
    <w:basedOn w:val="a8"/>
    <w:rsid w:val="006A6DB5"/>
  </w:style>
  <w:style w:type="character" w:customStyle="1" w:styleId="atn">
    <w:name w:val="atn"/>
    <w:basedOn w:val="a8"/>
    <w:rsid w:val="006A6DB5"/>
  </w:style>
  <w:style w:type="character" w:customStyle="1" w:styleId="hpsatn">
    <w:name w:val="hps atn"/>
    <w:basedOn w:val="a8"/>
    <w:rsid w:val="006A6DB5"/>
  </w:style>
  <w:style w:type="paragraph" w:styleId="afff">
    <w:name w:val="Subtitle"/>
    <w:basedOn w:val="a7"/>
    <w:link w:val="afff0"/>
    <w:uiPriority w:val="11"/>
    <w:qFormat/>
    <w:rsid w:val="006A6DB5"/>
    <w:pPr>
      <w:ind w:firstLine="0"/>
    </w:pPr>
    <w:rPr>
      <w:rFonts w:eastAsia="Times New Roman"/>
      <w:szCs w:val="20"/>
      <w:lang w:eastAsia="ru-RU"/>
    </w:rPr>
  </w:style>
  <w:style w:type="character" w:customStyle="1" w:styleId="afff0">
    <w:name w:val="Подзаголовок Знак"/>
    <w:link w:val="afff"/>
    <w:uiPriority w:val="11"/>
    <w:rsid w:val="006A6DB5"/>
    <w:rPr>
      <w:rFonts w:ascii="Times New Roman" w:eastAsia="Times New Roman" w:hAnsi="Times New Roman" w:cs="Times New Roman"/>
      <w:sz w:val="28"/>
      <w:szCs w:val="20"/>
      <w:lang w:eastAsia="ru-RU"/>
    </w:rPr>
  </w:style>
  <w:style w:type="paragraph" w:styleId="afff1">
    <w:name w:val="Body Text First Indent"/>
    <w:basedOn w:val="aff1"/>
    <w:link w:val="afff2"/>
    <w:uiPriority w:val="99"/>
    <w:rsid w:val="006A6DB5"/>
    <w:pPr>
      <w:ind w:firstLine="210"/>
      <w:jc w:val="left"/>
    </w:pPr>
    <w:rPr>
      <w:rFonts w:eastAsia="Times New Roman"/>
      <w:sz w:val="24"/>
      <w:szCs w:val="24"/>
      <w:lang w:eastAsia="ru-RU"/>
    </w:rPr>
  </w:style>
  <w:style w:type="character" w:customStyle="1" w:styleId="afff2">
    <w:name w:val="Красная строка Знак"/>
    <w:link w:val="afff1"/>
    <w:uiPriority w:val="99"/>
    <w:rsid w:val="006A6DB5"/>
    <w:rPr>
      <w:rFonts w:ascii="Times New Roman" w:eastAsia="Times New Roman" w:hAnsi="Times New Roman" w:cs="Times New Roman"/>
      <w:sz w:val="24"/>
      <w:szCs w:val="24"/>
      <w:lang w:eastAsia="ru-RU"/>
    </w:rPr>
  </w:style>
  <w:style w:type="paragraph" w:styleId="26">
    <w:name w:val="Body Text First Indent 2"/>
    <w:basedOn w:val="af1"/>
    <w:link w:val="27"/>
    <w:rsid w:val="006A6DB5"/>
    <w:pPr>
      <w:ind w:firstLine="210"/>
    </w:pPr>
    <w:rPr>
      <w:sz w:val="24"/>
      <w:szCs w:val="24"/>
    </w:rPr>
  </w:style>
  <w:style w:type="character" w:customStyle="1" w:styleId="27">
    <w:name w:val="Красная строка 2 Знак"/>
    <w:link w:val="26"/>
    <w:rsid w:val="006A6DB5"/>
    <w:rPr>
      <w:rFonts w:ascii="Times New Roman" w:eastAsia="Times New Roman" w:hAnsi="Times New Roman" w:cs="Times New Roman"/>
      <w:sz w:val="24"/>
      <w:szCs w:val="24"/>
      <w:lang w:eastAsia="ru-RU"/>
    </w:rPr>
  </w:style>
  <w:style w:type="paragraph" w:styleId="afff3">
    <w:name w:val="Block Text"/>
    <w:basedOn w:val="a7"/>
    <w:uiPriority w:val="99"/>
    <w:rsid w:val="006A6DB5"/>
    <w:pPr>
      <w:tabs>
        <w:tab w:val="left" w:pos="7416"/>
      </w:tabs>
      <w:suppressAutoHyphens/>
      <w:autoSpaceDE w:val="0"/>
      <w:autoSpaceDN w:val="0"/>
      <w:adjustRightInd w:val="0"/>
      <w:spacing w:after="798"/>
      <w:ind w:left="792" w:right="11" w:firstLine="0"/>
      <w:jc w:val="left"/>
    </w:pPr>
    <w:rPr>
      <w:rFonts w:eastAsia="Times New Roman"/>
      <w:sz w:val="24"/>
      <w:szCs w:val="24"/>
      <w:lang w:eastAsia="ru-RU"/>
    </w:rPr>
  </w:style>
  <w:style w:type="paragraph" w:styleId="afff4">
    <w:name w:val="Title"/>
    <w:basedOn w:val="a7"/>
    <w:next w:val="a7"/>
    <w:link w:val="afff5"/>
    <w:uiPriority w:val="99"/>
    <w:qFormat/>
    <w:rsid w:val="006A6DB5"/>
    <w:pPr>
      <w:spacing w:before="240" w:after="60"/>
      <w:ind w:firstLine="0"/>
      <w:jc w:val="center"/>
      <w:outlineLvl w:val="0"/>
    </w:pPr>
    <w:rPr>
      <w:rFonts w:ascii="Cambria" w:eastAsia="Times New Roman" w:hAnsi="Cambria"/>
      <w:b/>
      <w:bCs/>
      <w:kern w:val="28"/>
      <w:sz w:val="32"/>
      <w:szCs w:val="32"/>
      <w:lang w:eastAsia="ru-RU"/>
    </w:rPr>
  </w:style>
  <w:style w:type="character" w:customStyle="1" w:styleId="afff5">
    <w:name w:val="Название Знак"/>
    <w:link w:val="afff4"/>
    <w:uiPriority w:val="99"/>
    <w:rsid w:val="006A6DB5"/>
    <w:rPr>
      <w:rFonts w:ascii="Cambria" w:eastAsia="Times New Roman" w:hAnsi="Cambria" w:cs="Times New Roman"/>
      <w:b/>
      <w:bCs/>
      <w:kern w:val="28"/>
      <w:sz w:val="32"/>
      <w:szCs w:val="32"/>
      <w:lang w:eastAsia="ru-RU"/>
    </w:rPr>
  </w:style>
  <w:style w:type="paragraph" w:customStyle="1" w:styleId="afff6">
    <w:name w:val="Параграф"/>
    <w:basedOn w:val="a7"/>
    <w:qFormat/>
    <w:rsid w:val="006A6DB5"/>
    <w:pPr>
      <w:spacing w:line="360" w:lineRule="auto"/>
      <w:ind w:firstLine="851"/>
    </w:pPr>
    <w:rPr>
      <w:szCs w:val="28"/>
    </w:rPr>
  </w:style>
  <w:style w:type="character" w:customStyle="1" w:styleId="apple-style-span">
    <w:name w:val="apple-style-span"/>
    <w:basedOn w:val="a8"/>
    <w:uiPriority w:val="99"/>
    <w:rsid w:val="006A6DB5"/>
  </w:style>
  <w:style w:type="paragraph" w:customStyle="1" w:styleId="afff7">
    <w:name w:val="Подрисуночная надпись"/>
    <w:basedOn w:val="aff3"/>
    <w:link w:val="afff8"/>
    <w:qFormat/>
    <w:rsid w:val="006A6DB5"/>
    <w:pPr>
      <w:spacing w:before="0" w:beforeAutospacing="0" w:after="0" w:afterAutospacing="0"/>
      <w:jc w:val="center"/>
      <w:textAlignment w:val="baseline"/>
    </w:pPr>
    <w:rPr>
      <w:rFonts w:ascii="Arial" w:hAnsi="Arial"/>
      <w:b/>
      <w:color w:val="000000"/>
      <w:kern w:val="24"/>
      <w:sz w:val="16"/>
      <w:szCs w:val="16"/>
    </w:rPr>
  </w:style>
  <w:style w:type="character" w:customStyle="1" w:styleId="afff8">
    <w:name w:val="Подрисуночная надпись Знак"/>
    <w:link w:val="afff7"/>
    <w:rsid w:val="006A6DB5"/>
    <w:rPr>
      <w:rFonts w:ascii="Arial" w:eastAsia="Times New Roman" w:hAnsi="Arial" w:cs="Arial"/>
      <w:b/>
      <w:color w:val="000000"/>
      <w:kern w:val="24"/>
      <w:sz w:val="16"/>
      <w:szCs w:val="16"/>
      <w:lang w:eastAsia="ru-RU"/>
    </w:rPr>
  </w:style>
  <w:style w:type="paragraph" w:customStyle="1" w:styleId="afff9">
    <w:name w:val="На рисунке"/>
    <w:basedOn w:val="a7"/>
    <w:link w:val="afffa"/>
    <w:qFormat/>
    <w:rsid w:val="006A6DB5"/>
    <w:pPr>
      <w:ind w:firstLine="0"/>
    </w:pPr>
    <w:rPr>
      <w:sz w:val="26"/>
      <w:szCs w:val="24"/>
    </w:rPr>
  </w:style>
  <w:style w:type="character" w:customStyle="1" w:styleId="afffa">
    <w:name w:val="На рисунке Знак"/>
    <w:link w:val="afff9"/>
    <w:rsid w:val="006A6DB5"/>
    <w:rPr>
      <w:rFonts w:ascii="Times New Roman" w:eastAsia="Calibri" w:hAnsi="Times New Roman" w:cs="Times New Roman"/>
      <w:sz w:val="26"/>
      <w:szCs w:val="24"/>
    </w:rPr>
  </w:style>
  <w:style w:type="paragraph" w:customStyle="1" w:styleId="afffb">
    <w:name w:val="На рисунке по центру"/>
    <w:basedOn w:val="afff9"/>
    <w:link w:val="afffc"/>
    <w:qFormat/>
    <w:rsid w:val="006A6DB5"/>
    <w:pPr>
      <w:jc w:val="center"/>
    </w:pPr>
    <w:rPr>
      <w:lang w:val="en-US"/>
    </w:rPr>
  </w:style>
  <w:style w:type="character" w:customStyle="1" w:styleId="afffc">
    <w:name w:val="На рисунке по центру Знак"/>
    <w:link w:val="afffb"/>
    <w:rsid w:val="006A6DB5"/>
    <w:rPr>
      <w:rFonts w:ascii="Times New Roman" w:eastAsia="Calibri" w:hAnsi="Times New Roman" w:cs="Times New Roman"/>
      <w:sz w:val="26"/>
      <w:szCs w:val="24"/>
      <w:lang w:val="en-US"/>
    </w:rPr>
  </w:style>
  <w:style w:type="paragraph" w:customStyle="1" w:styleId="afffd">
    <w:name w:val="Название рисунка"/>
    <w:basedOn w:val="a7"/>
    <w:link w:val="afffe"/>
    <w:qFormat/>
    <w:rsid w:val="006A6DB5"/>
    <w:pPr>
      <w:ind w:firstLine="0"/>
      <w:jc w:val="center"/>
    </w:pPr>
    <w:rPr>
      <w:sz w:val="26"/>
      <w:szCs w:val="20"/>
    </w:rPr>
  </w:style>
  <w:style w:type="character" w:customStyle="1" w:styleId="afffe">
    <w:name w:val="Название рисунка Знак"/>
    <w:link w:val="afffd"/>
    <w:rsid w:val="006A6DB5"/>
    <w:rPr>
      <w:rFonts w:ascii="Times New Roman" w:eastAsia="Calibri" w:hAnsi="Times New Roman" w:cs="Times New Roman"/>
      <w:sz w:val="26"/>
    </w:rPr>
  </w:style>
  <w:style w:type="paragraph" w:customStyle="1" w:styleId="affff">
    <w:name w:val="ГОСТ"/>
    <w:basedOn w:val="aff3"/>
    <w:link w:val="affff0"/>
    <w:uiPriority w:val="99"/>
    <w:qFormat/>
    <w:rsid w:val="006A6DB5"/>
    <w:pPr>
      <w:spacing w:before="0" w:beforeAutospacing="0" w:after="0" w:afterAutospacing="0"/>
      <w:ind w:firstLine="426"/>
      <w:jc w:val="both"/>
    </w:pPr>
    <w:rPr>
      <w:sz w:val="28"/>
      <w:szCs w:val="28"/>
    </w:rPr>
  </w:style>
  <w:style w:type="character" w:customStyle="1" w:styleId="affff0">
    <w:name w:val="ГОСТ Знак"/>
    <w:link w:val="affff"/>
    <w:uiPriority w:val="99"/>
    <w:locked/>
    <w:rsid w:val="006A6DB5"/>
    <w:rPr>
      <w:rFonts w:ascii="Times New Roman" w:eastAsia="Times New Roman" w:hAnsi="Times New Roman" w:cs="Times New Roman"/>
      <w:sz w:val="28"/>
      <w:szCs w:val="28"/>
      <w:lang w:eastAsia="ru-RU"/>
    </w:rPr>
  </w:style>
  <w:style w:type="character" w:customStyle="1" w:styleId="hl">
    <w:name w:val="hl"/>
    <w:rsid w:val="006A6DB5"/>
  </w:style>
  <w:style w:type="paragraph" w:customStyle="1" w:styleId="affff1">
    <w:name w:val="графики"/>
    <w:basedOn w:val="a7"/>
    <w:qFormat/>
    <w:rsid w:val="006A6DB5"/>
    <w:pPr>
      <w:ind w:firstLine="0"/>
      <w:jc w:val="left"/>
    </w:pPr>
    <w:rPr>
      <w:sz w:val="26"/>
      <w:lang w:val="en-US"/>
    </w:rPr>
  </w:style>
  <w:style w:type="paragraph" w:customStyle="1" w:styleId="affff2">
    <w:name w:val="подписи на рисунках"/>
    <w:basedOn w:val="a7"/>
    <w:link w:val="affff3"/>
    <w:qFormat/>
    <w:rsid w:val="006A6DB5"/>
    <w:pPr>
      <w:ind w:firstLine="0"/>
      <w:jc w:val="center"/>
    </w:pPr>
    <w:rPr>
      <w:sz w:val="26"/>
      <w:szCs w:val="20"/>
    </w:rPr>
  </w:style>
  <w:style w:type="character" w:customStyle="1" w:styleId="affff3">
    <w:name w:val="подписи на рисунках Знак"/>
    <w:link w:val="affff2"/>
    <w:rsid w:val="006A6DB5"/>
    <w:rPr>
      <w:rFonts w:ascii="Times New Roman" w:hAnsi="Times New Roman"/>
      <w:sz w:val="26"/>
    </w:rPr>
  </w:style>
  <w:style w:type="paragraph" w:customStyle="1" w:styleId="affff4">
    <w:name w:val="Текст на рисунке"/>
    <w:basedOn w:val="a7"/>
    <w:link w:val="affff5"/>
    <w:qFormat/>
    <w:rsid w:val="006A6DB5"/>
    <w:pPr>
      <w:ind w:firstLine="0"/>
    </w:pPr>
    <w:rPr>
      <w:sz w:val="26"/>
      <w:szCs w:val="26"/>
    </w:rPr>
  </w:style>
  <w:style w:type="character" w:customStyle="1" w:styleId="affff5">
    <w:name w:val="Текст на рисунке Знак"/>
    <w:link w:val="affff4"/>
    <w:rsid w:val="006A6DB5"/>
    <w:rPr>
      <w:rFonts w:ascii="Times New Roman" w:hAnsi="Times New Roman"/>
      <w:sz w:val="26"/>
      <w:szCs w:val="26"/>
    </w:rPr>
  </w:style>
  <w:style w:type="paragraph" w:styleId="affff6">
    <w:name w:val="List"/>
    <w:basedOn w:val="a7"/>
    <w:rsid w:val="006A6DB5"/>
    <w:pPr>
      <w:ind w:left="283" w:hanging="283"/>
      <w:jc w:val="left"/>
    </w:pPr>
    <w:rPr>
      <w:rFonts w:eastAsia="Times New Roman"/>
      <w:sz w:val="24"/>
      <w:szCs w:val="24"/>
      <w:lang w:eastAsia="ru-RU"/>
    </w:rPr>
  </w:style>
  <w:style w:type="paragraph" w:customStyle="1" w:styleId="TimesNewRoman130210">
    <w:name w:val="Стиль Times New Roman 13 пт Справа:  021 см После:  0 пт Между..."/>
    <w:basedOn w:val="a7"/>
    <w:link w:val="TimesNewRoman1302100"/>
    <w:rsid w:val="006A6DB5"/>
    <w:pPr>
      <w:numPr>
        <w:numId w:val="4"/>
      </w:numPr>
      <w:spacing w:line="360" w:lineRule="auto"/>
    </w:pPr>
    <w:rPr>
      <w:sz w:val="26"/>
      <w:szCs w:val="20"/>
      <w:lang w:eastAsia="ru-RU"/>
    </w:rPr>
  </w:style>
  <w:style w:type="character" w:customStyle="1" w:styleId="TimesNewRoman1302100">
    <w:name w:val="Стиль Times New Roman 13 пт Справа:  021 см После:  0 пт Между... Знак"/>
    <w:link w:val="TimesNewRoman130210"/>
    <w:locked/>
    <w:rsid w:val="006A6DB5"/>
    <w:rPr>
      <w:rFonts w:ascii="Times New Roman" w:hAnsi="Times New Roman"/>
      <w:sz w:val="26"/>
    </w:rPr>
  </w:style>
  <w:style w:type="character" w:customStyle="1" w:styleId="shorttext">
    <w:name w:val="short_text"/>
    <w:basedOn w:val="a8"/>
    <w:rsid w:val="006A6DB5"/>
  </w:style>
  <w:style w:type="paragraph" w:customStyle="1" w:styleId="affff7">
    <w:name w:val="На рисунках"/>
    <w:basedOn w:val="a7"/>
    <w:link w:val="affff8"/>
    <w:qFormat/>
    <w:rsid w:val="006A6DB5"/>
    <w:pPr>
      <w:ind w:firstLine="340"/>
      <w:jc w:val="center"/>
    </w:pPr>
    <w:rPr>
      <w:sz w:val="26"/>
      <w:szCs w:val="20"/>
    </w:rPr>
  </w:style>
  <w:style w:type="character" w:customStyle="1" w:styleId="affff8">
    <w:name w:val="На рисунках Знак"/>
    <w:link w:val="affff7"/>
    <w:rsid w:val="006A6DB5"/>
    <w:rPr>
      <w:rFonts w:ascii="Times New Roman" w:eastAsia="Calibri" w:hAnsi="Times New Roman" w:cs="Times New Roman"/>
      <w:sz w:val="26"/>
    </w:rPr>
  </w:style>
  <w:style w:type="paragraph" w:customStyle="1" w:styleId="Default">
    <w:name w:val="Default"/>
    <w:rsid w:val="006A6DB5"/>
    <w:pPr>
      <w:autoSpaceDE w:val="0"/>
      <w:autoSpaceDN w:val="0"/>
      <w:adjustRightInd w:val="0"/>
    </w:pPr>
    <w:rPr>
      <w:rFonts w:ascii="Times New Roman" w:eastAsia="Times New Roman" w:hAnsi="Times New Roman"/>
      <w:color w:val="000000"/>
      <w:sz w:val="24"/>
      <w:szCs w:val="24"/>
    </w:rPr>
  </w:style>
  <w:style w:type="paragraph" w:customStyle="1" w:styleId="affff9">
    <w:name w:val="Таблицы"/>
    <w:basedOn w:val="a7"/>
    <w:link w:val="affffa"/>
    <w:qFormat/>
    <w:rsid w:val="006A6DB5"/>
    <w:pPr>
      <w:ind w:firstLine="0"/>
      <w:jc w:val="left"/>
    </w:pPr>
    <w:rPr>
      <w:sz w:val="26"/>
      <w:szCs w:val="20"/>
    </w:rPr>
  </w:style>
  <w:style w:type="character" w:customStyle="1" w:styleId="affffa">
    <w:name w:val="Таблицы Знак"/>
    <w:link w:val="affff9"/>
    <w:rsid w:val="006A6DB5"/>
    <w:rPr>
      <w:rFonts w:ascii="Times New Roman" w:hAnsi="Times New Roman"/>
      <w:sz w:val="26"/>
    </w:rPr>
  </w:style>
  <w:style w:type="paragraph" w:customStyle="1" w:styleId="affffb">
    <w:name w:val="В таблице"/>
    <w:basedOn w:val="a7"/>
    <w:link w:val="affffc"/>
    <w:qFormat/>
    <w:rsid w:val="006A6DB5"/>
    <w:pPr>
      <w:ind w:firstLine="0"/>
      <w:jc w:val="left"/>
    </w:pPr>
    <w:rPr>
      <w:rFonts w:eastAsia="Times New Roman"/>
      <w:sz w:val="26"/>
      <w:szCs w:val="24"/>
      <w:lang w:eastAsia="ru-RU"/>
    </w:rPr>
  </w:style>
  <w:style w:type="character" w:customStyle="1" w:styleId="affffc">
    <w:name w:val="В таблице Знак"/>
    <w:link w:val="affffb"/>
    <w:rsid w:val="006A6DB5"/>
    <w:rPr>
      <w:rFonts w:ascii="Times New Roman" w:eastAsia="Times New Roman" w:hAnsi="Times New Roman" w:cs="Times New Roman"/>
      <w:sz w:val="26"/>
      <w:szCs w:val="24"/>
      <w:lang w:eastAsia="ru-RU"/>
    </w:rPr>
  </w:style>
  <w:style w:type="character" w:customStyle="1" w:styleId="af">
    <w:name w:val="Абзац списка Знак"/>
    <w:link w:val="ae"/>
    <w:uiPriority w:val="34"/>
    <w:rsid w:val="006A6DB5"/>
    <w:rPr>
      <w:rFonts w:ascii="Times New Roman" w:hAnsi="Times New Roman"/>
      <w:sz w:val="28"/>
    </w:rPr>
  </w:style>
  <w:style w:type="character" w:customStyle="1" w:styleId="affffd">
    <w:name w:val="Основной текст_"/>
    <w:link w:val="28"/>
    <w:rsid w:val="006A6DB5"/>
    <w:rPr>
      <w:rFonts w:ascii="Segoe UI" w:eastAsia="Segoe UI" w:hAnsi="Segoe UI" w:cs="Segoe UI"/>
      <w:sz w:val="15"/>
      <w:szCs w:val="15"/>
      <w:shd w:val="clear" w:color="auto" w:fill="FFFFFF"/>
    </w:rPr>
  </w:style>
  <w:style w:type="paragraph" w:customStyle="1" w:styleId="28">
    <w:name w:val="Основной текст2"/>
    <w:basedOn w:val="a7"/>
    <w:link w:val="affffd"/>
    <w:rsid w:val="006A6DB5"/>
    <w:pPr>
      <w:shd w:val="clear" w:color="auto" w:fill="FFFFFF"/>
      <w:spacing w:before="360" w:line="192" w:lineRule="exact"/>
      <w:ind w:firstLine="0"/>
    </w:pPr>
    <w:rPr>
      <w:rFonts w:ascii="Segoe UI" w:eastAsia="Segoe UI" w:hAnsi="Segoe UI"/>
      <w:sz w:val="15"/>
      <w:szCs w:val="15"/>
    </w:rPr>
  </w:style>
  <w:style w:type="character" w:customStyle="1" w:styleId="8pt">
    <w:name w:val="Основной текст + 8 pt;Полужирный"/>
    <w:rsid w:val="006A6DB5"/>
    <w:rPr>
      <w:rFonts w:ascii="Segoe UI" w:eastAsia="Segoe UI" w:hAnsi="Segoe UI" w:cs="Segoe UI"/>
      <w:b/>
      <w:bCs/>
      <w:i w:val="0"/>
      <w:iCs w:val="0"/>
      <w:smallCaps w:val="0"/>
      <w:strike w:val="0"/>
      <w:spacing w:val="0"/>
      <w:sz w:val="16"/>
      <w:szCs w:val="16"/>
      <w:shd w:val="clear" w:color="auto" w:fill="FFFFFF"/>
    </w:rPr>
  </w:style>
  <w:style w:type="character" w:customStyle="1" w:styleId="475pt">
    <w:name w:val="Заголовок №4 + 7;5 pt;Не полужирный"/>
    <w:rsid w:val="006A6DB5"/>
    <w:rPr>
      <w:rFonts w:ascii="Segoe UI" w:eastAsia="Segoe UI" w:hAnsi="Segoe UI" w:cs="Segoe UI"/>
      <w:b/>
      <w:bCs/>
      <w:sz w:val="15"/>
      <w:szCs w:val="15"/>
      <w:shd w:val="clear" w:color="auto" w:fill="FFFFFF"/>
    </w:rPr>
  </w:style>
  <w:style w:type="paragraph" w:styleId="29">
    <w:name w:val="Body Text Indent 2"/>
    <w:basedOn w:val="a7"/>
    <w:link w:val="2a"/>
    <w:uiPriority w:val="99"/>
    <w:unhideWhenUsed/>
    <w:rsid w:val="006A6DB5"/>
    <w:pPr>
      <w:spacing w:after="120" w:line="480" w:lineRule="auto"/>
      <w:ind w:left="283"/>
    </w:pPr>
    <w:rPr>
      <w:szCs w:val="20"/>
    </w:rPr>
  </w:style>
  <w:style w:type="character" w:customStyle="1" w:styleId="2a">
    <w:name w:val="Основной текст с отступом 2 Знак"/>
    <w:link w:val="29"/>
    <w:uiPriority w:val="99"/>
    <w:rsid w:val="006A6DB5"/>
    <w:rPr>
      <w:rFonts w:ascii="Times New Roman" w:hAnsi="Times New Roman"/>
      <w:sz w:val="28"/>
    </w:rPr>
  </w:style>
  <w:style w:type="character" w:customStyle="1" w:styleId="51">
    <w:name w:val="Заголовок 5 Знак"/>
    <w:aliases w:val="Наименование Знак"/>
    <w:link w:val="50"/>
    <w:uiPriority w:val="99"/>
    <w:rsid w:val="006A6DB5"/>
    <w:rPr>
      <w:rFonts w:ascii="Arial" w:eastAsia="Times New Roman" w:hAnsi="Arial" w:cs="Times New Roman"/>
      <w:i/>
      <w:iCs/>
      <w:sz w:val="28"/>
      <w:szCs w:val="28"/>
    </w:rPr>
  </w:style>
  <w:style w:type="character" w:customStyle="1" w:styleId="60">
    <w:name w:val="Заголовок 6 Знак"/>
    <w:link w:val="6"/>
    <w:uiPriority w:val="99"/>
    <w:rsid w:val="006A6DB5"/>
    <w:rPr>
      <w:rFonts w:ascii="Calibri" w:eastAsia="Times New Roman" w:hAnsi="Calibri" w:cs="Times New Roman"/>
      <w:b/>
      <w:bCs/>
    </w:rPr>
  </w:style>
  <w:style w:type="character" w:customStyle="1" w:styleId="70">
    <w:name w:val="Заголовок 7 Знак"/>
    <w:link w:val="7"/>
    <w:uiPriority w:val="99"/>
    <w:rsid w:val="006A6DB5"/>
    <w:rPr>
      <w:rFonts w:ascii="Calibri" w:eastAsia="Times New Roman" w:hAnsi="Calibri" w:cs="Times New Roman"/>
      <w:sz w:val="24"/>
      <w:szCs w:val="24"/>
    </w:rPr>
  </w:style>
  <w:style w:type="character" w:customStyle="1" w:styleId="80">
    <w:name w:val="Заголовок 8 Знак"/>
    <w:link w:val="8"/>
    <w:uiPriority w:val="99"/>
    <w:rsid w:val="006A6DB5"/>
    <w:rPr>
      <w:rFonts w:ascii="Calibri" w:eastAsia="Times New Roman" w:hAnsi="Calibri" w:cs="Times New Roman"/>
      <w:i/>
      <w:iCs/>
      <w:sz w:val="24"/>
      <w:szCs w:val="24"/>
    </w:rPr>
  </w:style>
  <w:style w:type="paragraph" w:customStyle="1" w:styleId="15">
    <w:name w:val="1"/>
    <w:basedOn w:val="a7"/>
    <w:uiPriority w:val="99"/>
    <w:rsid w:val="006A6DB5"/>
    <w:pPr>
      <w:widowControl w:val="0"/>
      <w:adjustRightInd w:val="0"/>
      <w:spacing w:after="160" w:line="240" w:lineRule="exact"/>
      <w:ind w:firstLine="0"/>
      <w:jc w:val="right"/>
    </w:pPr>
    <w:rPr>
      <w:rFonts w:eastAsia="Times New Roman"/>
      <w:sz w:val="20"/>
      <w:szCs w:val="20"/>
      <w:lang w:val="en-GB"/>
    </w:rPr>
  </w:style>
  <w:style w:type="paragraph" w:styleId="2">
    <w:name w:val="List Bullet 2"/>
    <w:basedOn w:val="a7"/>
    <w:autoRedefine/>
    <w:uiPriority w:val="99"/>
    <w:rsid w:val="006A6DB5"/>
    <w:pPr>
      <w:numPr>
        <w:numId w:val="5"/>
      </w:numPr>
      <w:tabs>
        <w:tab w:val="clear" w:pos="643"/>
        <w:tab w:val="num" w:pos="644"/>
      </w:tabs>
      <w:ind w:left="567" w:hanging="283"/>
      <w:jc w:val="left"/>
    </w:pPr>
    <w:rPr>
      <w:rFonts w:eastAsia="Times New Roman"/>
      <w:sz w:val="24"/>
      <w:szCs w:val="24"/>
      <w:lang w:eastAsia="ru-RU"/>
    </w:rPr>
  </w:style>
  <w:style w:type="paragraph" w:customStyle="1" w:styleId="Normal1">
    <w:name w:val="Normal1"/>
    <w:uiPriority w:val="99"/>
    <w:rsid w:val="006A6DB5"/>
    <w:pPr>
      <w:widowControl w:val="0"/>
      <w:autoSpaceDE w:val="0"/>
      <w:autoSpaceDN w:val="0"/>
    </w:pPr>
    <w:rPr>
      <w:rFonts w:ascii="Courier New" w:eastAsia="Times New Roman" w:hAnsi="Courier New" w:cs="Courier New"/>
    </w:rPr>
  </w:style>
  <w:style w:type="paragraph" w:customStyle="1" w:styleId="affffe">
    <w:name w:val="мой"/>
    <w:basedOn w:val="a7"/>
    <w:uiPriority w:val="99"/>
    <w:rsid w:val="006A6DB5"/>
    <w:pPr>
      <w:jc w:val="left"/>
    </w:pPr>
    <w:rPr>
      <w:rFonts w:eastAsia="Times New Roman"/>
      <w:szCs w:val="24"/>
      <w:lang w:eastAsia="ru-RU"/>
    </w:rPr>
  </w:style>
  <w:style w:type="character" w:customStyle="1" w:styleId="rvts48220">
    <w:name w:val="rvts48220"/>
    <w:uiPriority w:val="99"/>
    <w:rsid w:val="006A6DB5"/>
    <w:rPr>
      <w:rFonts w:ascii="Arial" w:hAnsi="Arial" w:cs="Arial"/>
      <w:color w:val="000000"/>
      <w:sz w:val="20"/>
      <w:szCs w:val="20"/>
      <w:u w:val="none"/>
      <w:effect w:val="none"/>
    </w:rPr>
  </w:style>
  <w:style w:type="paragraph" w:customStyle="1" w:styleId="paragraph">
    <w:name w:val="paragraph"/>
    <w:basedOn w:val="a7"/>
    <w:uiPriority w:val="99"/>
    <w:rsid w:val="006A6DB5"/>
    <w:pPr>
      <w:spacing w:before="143" w:after="143"/>
      <w:ind w:firstLine="0"/>
    </w:pPr>
    <w:rPr>
      <w:rFonts w:ascii="Arial" w:eastAsia="Times New Roman" w:hAnsi="Arial" w:cs="Arial"/>
      <w:color w:val="333333"/>
      <w:sz w:val="17"/>
      <w:szCs w:val="17"/>
      <w:lang w:eastAsia="ru-RU"/>
    </w:rPr>
  </w:style>
  <w:style w:type="table" w:styleId="34">
    <w:name w:val="Table Grid 3"/>
    <w:basedOn w:val="a9"/>
    <w:uiPriority w:val="99"/>
    <w:rsid w:val="006A6DB5"/>
    <w:pPr>
      <w:jc w:val="center"/>
    </w:pPr>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rPr>
        <w:rFonts w:cs="Times New Roman"/>
      </w:rPr>
      <w:tblPr/>
      <w:tcPr>
        <w:tcBorders>
          <w:bottom w:val="single" w:sz="4" w:space="0" w:color="auto"/>
        </w:tcBorders>
        <w:shd w:val="clear" w:color="auto" w:fill="auto"/>
      </w:tcPr>
    </w:tblStylePr>
    <w:tblStylePr w:type="lastRow">
      <w:rPr>
        <w:rFonts w:cs="Times New Roman"/>
        <w:b w:val="0"/>
        <w:bCs/>
      </w:rPr>
      <w:tblPr/>
      <w:tcPr>
        <w:tcBorders>
          <w:tl2br w:val="none" w:sz="0" w:space="0" w:color="auto"/>
          <w:tr2bl w:val="none" w:sz="0" w:space="0" w:color="auto"/>
        </w:tcBorders>
      </w:tcPr>
    </w:tblStylePr>
    <w:tblStylePr w:type="firstCol">
      <w:pPr>
        <w:jc w:val="left"/>
      </w:pPr>
      <w:rPr>
        <w:rFonts w:cs="Times New Roman"/>
      </w:rPr>
      <w:tblPr/>
      <w:tcPr>
        <w:tcBorders>
          <w:left w:val="single" w:sz="4" w:space="0" w:color="auto"/>
        </w:tcBorders>
      </w:tcPr>
    </w:tblStylePr>
    <w:tblStylePr w:type="lastCol">
      <w:rPr>
        <w:rFonts w:cs="Times New Roman"/>
        <w:b w:val="0"/>
        <w:bCs/>
      </w:rPr>
      <w:tblPr/>
      <w:tcPr>
        <w:tcBorders>
          <w:right w:val="single" w:sz="4" w:space="0" w:color="auto"/>
        </w:tcBorders>
        <w:shd w:val="clear" w:color="auto" w:fill="auto"/>
      </w:tcPr>
    </w:tblStylePr>
  </w:style>
  <w:style w:type="paragraph" w:styleId="a">
    <w:name w:val="List Bullet"/>
    <w:basedOn w:val="a7"/>
    <w:uiPriority w:val="99"/>
    <w:rsid w:val="006A6DB5"/>
    <w:pPr>
      <w:numPr>
        <w:numId w:val="6"/>
      </w:numPr>
      <w:jc w:val="left"/>
    </w:pPr>
    <w:rPr>
      <w:rFonts w:eastAsia="Times New Roman"/>
      <w:b/>
      <w:i/>
      <w:sz w:val="24"/>
      <w:szCs w:val="24"/>
      <w:lang w:eastAsia="ru-RU"/>
    </w:rPr>
  </w:style>
  <w:style w:type="paragraph" w:customStyle="1" w:styleId="General">
    <w:name w:val="General"/>
    <w:basedOn w:val="a7"/>
    <w:uiPriority w:val="99"/>
    <w:rsid w:val="006A6DB5"/>
    <w:pPr>
      <w:spacing w:before="120"/>
      <w:ind w:firstLine="561"/>
    </w:pPr>
    <w:rPr>
      <w:rFonts w:eastAsia="Times New Roman"/>
      <w:sz w:val="24"/>
      <w:szCs w:val="20"/>
      <w:lang w:eastAsia="ru-RU"/>
    </w:rPr>
  </w:style>
  <w:style w:type="paragraph" w:customStyle="1" w:styleId="body">
    <w:name w:val="body"/>
    <w:basedOn w:val="a7"/>
    <w:uiPriority w:val="99"/>
    <w:rsid w:val="006A6DB5"/>
    <w:pPr>
      <w:spacing w:before="45" w:after="90"/>
      <w:ind w:left="165" w:right="150" w:firstLine="0"/>
      <w:jc w:val="left"/>
    </w:pPr>
    <w:rPr>
      <w:rFonts w:ascii="Tahoma" w:eastAsia="Times New Roman" w:hAnsi="Tahoma" w:cs="Tahoma"/>
      <w:color w:val="333333"/>
      <w:sz w:val="16"/>
      <w:szCs w:val="16"/>
      <w:lang w:eastAsia="ru-RU"/>
    </w:rPr>
  </w:style>
  <w:style w:type="paragraph" w:customStyle="1" w:styleId="140">
    <w:name w:val="Обычный + 14 пт"/>
    <w:basedOn w:val="a7"/>
    <w:link w:val="141"/>
    <w:uiPriority w:val="99"/>
    <w:rsid w:val="006A6DB5"/>
    <w:pPr>
      <w:ind w:firstLine="720"/>
    </w:pPr>
    <w:rPr>
      <w:rFonts w:ascii="Arial" w:eastAsia="Times New Roman" w:hAnsi="Arial"/>
      <w:color w:val="000000"/>
      <w:sz w:val="26"/>
      <w:szCs w:val="26"/>
      <w:lang w:eastAsia="ru-RU"/>
    </w:rPr>
  </w:style>
  <w:style w:type="character" w:customStyle="1" w:styleId="141">
    <w:name w:val="Обычный + 14 пт Знак"/>
    <w:link w:val="140"/>
    <w:uiPriority w:val="99"/>
    <w:locked/>
    <w:rsid w:val="006A6DB5"/>
    <w:rPr>
      <w:rFonts w:ascii="Arial" w:eastAsia="Times New Roman" w:hAnsi="Arial" w:cs="Times New Roman"/>
      <w:color w:val="000000"/>
      <w:sz w:val="26"/>
      <w:szCs w:val="26"/>
      <w:lang w:eastAsia="ru-RU"/>
    </w:rPr>
  </w:style>
  <w:style w:type="character" w:styleId="afffff">
    <w:name w:val="page number"/>
    <w:uiPriority w:val="99"/>
    <w:rsid w:val="006A6DB5"/>
    <w:rPr>
      <w:rFonts w:cs="Times New Roman"/>
    </w:rPr>
  </w:style>
  <w:style w:type="paragraph" w:styleId="afffff0">
    <w:name w:val="Normal Indent"/>
    <w:basedOn w:val="a7"/>
    <w:link w:val="afffff1"/>
    <w:uiPriority w:val="99"/>
    <w:rsid w:val="006A6DB5"/>
    <w:pPr>
      <w:spacing w:line="360" w:lineRule="auto"/>
      <w:ind w:firstLine="709"/>
    </w:pPr>
    <w:rPr>
      <w:rFonts w:eastAsia="Times New Roman"/>
      <w:szCs w:val="28"/>
      <w:lang w:eastAsia="ru-RU"/>
    </w:rPr>
  </w:style>
  <w:style w:type="character" w:customStyle="1" w:styleId="afffff1">
    <w:name w:val="Обычный отступ Знак"/>
    <w:link w:val="afffff0"/>
    <w:uiPriority w:val="99"/>
    <w:locked/>
    <w:rsid w:val="006A6DB5"/>
    <w:rPr>
      <w:rFonts w:ascii="Times New Roman" w:eastAsia="Times New Roman" w:hAnsi="Times New Roman" w:cs="Times New Roman"/>
      <w:sz w:val="28"/>
      <w:szCs w:val="28"/>
      <w:lang w:eastAsia="ru-RU"/>
    </w:rPr>
  </w:style>
  <w:style w:type="paragraph" w:customStyle="1" w:styleId="afffff2">
    <w:name w:val="АТекст Диплома"/>
    <w:basedOn w:val="a7"/>
    <w:link w:val="afffff3"/>
    <w:uiPriority w:val="99"/>
    <w:rsid w:val="006A6DB5"/>
    <w:pPr>
      <w:spacing w:line="360" w:lineRule="auto"/>
      <w:ind w:firstLine="709"/>
    </w:pPr>
    <w:rPr>
      <w:rFonts w:eastAsia="Times New Roman"/>
      <w:snapToGrid w:val="0"/>
      <w:szCs w:val="28"/>
      <w:lang w:eastAsia="ru-RU"/>
    </w:rPr>
  </w:style>
  <w:style w:type="character" w:customStyle="1" w:styleId="afffff3">
    <w:name w:val="АТекст Диплома Знак"/>
    <w:link w:val="afffff2"/>
    <w:uiPriority w:val="99"/>
    <w:locked/>
    <w:rsid w:val="006A6DB5"/>
    <w:rPr>
      <w:rFonts w:ascii="Times New Roman" w:eastAsia="Times New Roman" w:hAnsi="Times New Roman" w:cs="Times New Roman"/>
      <w:snapToGrid w:val="0"/>
      <w:sz w:val="28"/>
      <w:szCs w:val="28"/>
      <w:lang w:eastAsia="ru-RU"/>
    </w:rPr>
  </w:style>
  <w:style w:type="paragraph" w:customStyle="1" w:styleId="afffff4">
    <w:name w:val="АСписокЦ"/>
    <w:basedOn w:val="a7"/>
    <w:uiPriority w:val="99"/>
    <w:rsid w:val="006A6DB5"/>
    <w:pPr>
      <w:tabs>
        <w:tab w:val="num" w:pos="1145"/>
      </w:tabs>
      <w:spacing w:line="360" w:lineRule="auto"/>
      <w:ind w:left="11" w:firstLine="709"/>
    </w:pPr>
    <w:rPr>
      <w:rFonts w:eastAsia="Times New Roman" w:cs="Arial"/>
      <w:szCs w:val="28"/>
      <w:lang w:eastAsia="ru-RU"/>
    </w:rPr>
  </w:style>
  <w:style w:type="paragraph" w:customStyle="1" w:styleId="afffff5">
    <w:name w:val="АТаб_заг"/>
    <w:basedOn w:val="a7"/>
    <w:next w:val="a7"/>
    <w:uiPriority w:val="99"/>
    <w:rsid w:val="006A6DB5"/>
    <w:pPr>
      <w:spacing w:line="360" w:lineRule="auto"/>
      <w:ind w:left="709" w:firstLine="0"/>
      <w:jc w:val="left"/>
    </w:pPr>
    <w:rPr>
      <w:rFonts w:eastAsia="Times New Roman" w:cs="Arial"/>
      <w:bCs/>
      <w:szCs w:val="28"/>
      <w:lang w:eastAsia="ru-RU"/>
    </w:rPr>
  </w:style>
  <w:style w:type="paragraph" w:customStyle="1" w:styleId="afffff6">
    <w:name w:val="АШапка"/>
    <w:basedOn w:val="a7"/>
    <w:uiPriority w:val="99"/>
    <w:rsid w:val="006A6DB5"/>
    <w:pPr>
      <w:spacing w:line="360" w:lineRule="auto"/>
      <w:ind w:firstLine="0"/>
      <w:jc w:val="center"/>
    </w:pPr>
    <w:rPr>
      <w:rFonts w:eastAsia="Times New Roman"/>
      <w:szCs w:val="28"/>
      <w:lang w:eastAsia="ru-RU"/>
    </w:rPr>
  </w:style>
  <w:style w:type="paragraph" w:customStyle="1" w:styleId="61">
    <w:name w:val="АТаб_лев + Перед:  6 пт"/>
    <w:aliases w:val="Междустр.интервал:  полуторный"/>
    <w:basedOn w:val="a7"/>
    <w:uiPriority w:val="99"/>
    <w:rsid w:val="006A6DB5"/>
    <w:pPr>
      <w:spacing w:before="120" w:line="360" w:lineRule="auto"/>
      <w:ind w:left="57" w:firstLine="0"/>
      <w:jc w:val="left"/>
    </w:pPr>
    <w:rPr>
      <w:rFonts w:eastAsia="Times New Roman"/>
      <w:szCs w:val="28"/>
      <w:lang w:eastAsia="ru-RU"/>
    </w:rPr>
  </w:style>
  <w:style w:type="paragraph" w:styleId="35">
    <w:name w:val="Body Text 3"/>
    <w:basedOn w:val="a7"/>
    <w:link w:val="36"/>
    <w:uiPriority w:val="99"/>
    <w:rsid w:val="006A6DB5"/>
    <w:pPr>
      <w:spacing w:after="120"/>
      <w:ind w:firstLine="0"/>
      <w:jc w:val="left"/>
    </w:pPr>
    <w:rPr>
      <w:rFonts w:eastAsia="Times New Roman"/>
      <w:b/>
      <w:i/>
      <w:sz w:val="16"/>
      <w:szCs w:val="16"/>
    </w:rPr>
  </w:style>
  <w:style w:type="character" w:customStyle="1" w:styleId="36">
    <w:name w:val="Основной текст 3 Знак"/>
    <w:link w:val="35"/>
    <w:uiPriority w:val="99"/>
    <w:rsid w:val="006A6DB5"/>
    <w:rPr>
      <w:rFonts w:ascii="Times New Roman" w:eastAsia="Times New Roman" w:hAnsi="Times New Roman" w:cs="Times New Roman"/>
      <w:b/>
      <w:i/>
      <w:sz w:val="16"/>
      <w:szCs w:val="16"/>
    </w:rPr>
  </w:style>
  <w:style w:type="paragraph" w:styleId="HTML0">
    <w:name w:val="HTML Preformatted"/>
    <w:basedOn w:val="a7"/>
    <w:link w:val="HTML1"/>
    <w:uiPriority w:val="99"/>
    <w:rsid w:val="006A6D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sz w:val="20"/>
      <w:szCs w:val="20"/>
    </w:rPr>
  </w:style>
  <w:style w:type="character" w:customStyle="1" w:styleId="HTML1">
    <w:name w:val="Стандартный HTML Знак"/>
    <w:link w:val="HTML0"/>
    <w:uiPriority w:val="99"/>
    <w:rsid w:val="006A6DB5"/>
    <w:rPr>
      <w:rFonts w:ascii="Courier New" w:eastAsia="Times New Roman" w:hAnsi="Courier New" w:cs="Times New Roman"/>
      <w:sz w:val="20"/>
      <w:szCs w:val="20"/>
    </w:rPr>
  </w:style>
  <w:style w:type="paragraph" w:customStyle="1" w:styleId="afffff7">
    <w:name w:val="Заголовок статьи"/>
    <w:basedOn w:val="a7"/>
    <w:next w:val="a7"/>
    <w:uiPriority w:val="99"/>
    <w:rsid w:val="006A6DB5"/>
    <w:pPr>
      <w:autoSpaceDE w:val="0"/>
      <w:autoSpaceDN w:val="0"/>
      <w:adjustRightInd w:val="0"/>
      <w:ind w:left="1612" w:hanging="892"/>
    </w:pPr>
    <w:rPr>
      <w:rFonts w:ascii="Arial" w:eastAsia="Times New Roman" w:hAnsi="Arial"/>
      <w:sz w:val="20"/>
      <w:szCs w:val="20"/>
      <w:lang w:eastAsia="ru-RU"/>
    </w:rPr>
  </w:style>
  <w:style w:type="paragraph" w:customStyle="1" w:styleId="afffff8">
    <w:name w:val="Прижатый влево"/>
    <w:basedOn w:val="a7"/>
    <w:next w:val="a7"/>
    <w:uiPriority w:val="99"/>
    <w:rsid w:val="006A6DB5"/>
    <w:pPr>
      <w:autoSpaceDE w:val="0"/>
      <w:autoSpaceDN w:val="0"/>
      <w:adjustRightInd w:val="0"/>
      <w:ind w:firstLine="0"/>
      <w:jc w:val="left"/>
    </w:pPr>
    <w:rPr>
      <w:rFonts w:ascii="Arial" w:eastAsia="Times New Roman" w:hAnsi="Arial"/>
      <w:sz w:val="20"/>
      <w:szCs w:val="20"/>
      <w:lang w:eastAsia="ru-RU"/>
    </w:rPr>
  </w:style>
  <w:style w:type="paragraph" w:customStyle="1" w:styleId="afffff9">
    <w:name w:val="текст"/>
    <w:basedOn w:val="a7"/>
    <w:link w:val="afffffa"/>
    <w:rsid w:val="006A6DB5"/>
    <w:rPr>
      <w:rFonts w:eastAsia="Times New Roman"/>
      <w:szCs w:val="24"/>
      <w:lang w:eastAsia="ru-RU"/>
    </w:rPr>
  </w:style>
  <w:style w:type="paragraph" w:customStyle="1" w:styleId="211">
    <w:name w:val="Основной текст 21"/>
    <w:basedOn w:val="a7"/>
    <w:uiPriority w:val="99"/>
    <w:rsid w:val="006A6DB5"/>
    <w:pPr>
      <w:widowControl w:val="0"/>
      <w:overflowPunct w:val="0"/>
      <w:autoSpaceDE w:val="0"/>
      <w:autoSpaceDN w:val="0"/>
      <w:adjustRightInd w:val="0"/>
      <w:ind w:firstLine="0"/>
      <w:jc w:val="left"/>
    </w:pPr>
    <w:rPr>
      <w:rFonts w:eastAsia="Times New Roman"/>
      <w:b/>
      <w:szCs w:val="20"/>
      <w:lang w:eastAsia="ru-RU"/>
    </w:rPr>
  </w:style>
  <w:style w:type="paragraph" w:customStyle="1" w:styleId="16">
    <w:name w:val="Знак1"/>
    <w:basedOn w:val="a7"/>
    <w:uiPriority w:val="99"/>
    <w:rsid w:val="006A6DB5"/>
    <w:pPr>
      <w:widowControl w:val="0"/>
      <w:adjustRightInd w:val="0"/>
      <w:spacing w:after="160" w:line="240" w:lineRule="exact"/>
      <w:ind w:firstLine="0"/>
      <w:jc w:val="right"/>
    </w:pPr>
    <w:rPr>
      <w:rFonts w:eastAsia="Times New Roman"/>
      <w:sz w:val="20"/>
      <w:szCs w:val="20"/>
      <w:lang w:val="en-GB"/>
    </w:rPr>
  </w:style>
  <w:style w:type="paragraph" w:customStyle="1" w:styleId="17">
    <w:name w:val="Обычный1"/>
    <w:uiPriority w:val="99"/>
    <w:rsid w:val="006A6DB5"/>
    <w:pPr>
      <w:widowControl w:val="0"/>
      <w:overflowPunct w:val="0"/>
      <w:autoSpaceDE w:val="0"/>
      <w:autoSpaceDN w:val="0"/>
      <w:adjustRightInd w:val="0"/>
      <w:textAlignment w:val="baseline"/>
    </w:pPr>
    <w:rPr>
      <w:rFonts w:ascii="Times New Roman" w:eastAsia="Times New Roman" w:hAnsi="Times New Roman"/>
    </w:rPr>
  </w:style>
  <w:style w:type="paragraph" w:customStyle="1" w:styleId="2b">
    <w:name w:val="Обычный2"/>
    <w:uiPriority w:val="99"/>
    <w:rsid w:val="006A6DB5"/>
    <w:rPr>
      <w:rFonts w:ascii="Times New Roman" w:eastAsia="Times New Roman" w:hAnsi="Times New Roman"/>
      <w:sz w:val="28"/>
    </w:rPr>
  </w:style>
  <w:style w:type="paragraph" w:customStyle="1" w:styleId="afffffb">
    <w:name w:val="Стиль"/>
    <w:basedOn w:val="a7"/>
    <w:uiPriority w:val="99"/>
    <w:rsid w:val="006A6DB5"/>
    <w:pPr>
      <w:widowControl w:val="0"/>
      <w:adjustRightInd w:val="0"/>
      <w:spacing w:after="160" w:line="240" w:lineRule="exact"/>
      <w:ind w:firstLine="0"/>
      <w:jc w:val="right"/>
    </w:pPr>
    <w:rPr>
      <w:rFonts w:eastAsia="Times New Roman"/>
      <w:sz w:val="20"/>
      <w:szCs w:val="20"/>
      <w:lang w:val="en-GB"/>
    </w:rPr>
  </w:style>
  <w:style w:type="paragraph" w:customStyle="1" w:styleId="text0">
    <w:name w:val="text"/>
    <w:basedOn w:val="a7"/>
    <w:uiPriority w:val="99"/>
    <w:rsid w:val="006A6DB5"/>
    <w:pPr>
      <w:ind w:firstLine="411"/>
    </w:pPr>
    <w:rPr>
      <w:rFonts w:eastAsia="Times New Roman"/>
      <w:sz w:val="24"/>
      <w:szCs w:val="24"/>
      <w:lang w:eastAsia="ru-RU"/>
    </w:rPr>
  </w:style>
  <w:style w:type="character" w:customStyle="1" w:styleId="highlightedsearchterm">
    <w:name w:val="highlightedsearchterm"/>
    <w:uiPriority w:val="99"/>
    <w:rsid w:val="006A6DB5"/>
    <w:rPr>
      <w:rFonts w:cs="Times New Roman"/>
    </w:rPr>
  </w:style>
  <w:style w:type="paragraph" w:customStyle="1" w:styleId="2110">
    <w:name w:val="Основной текст 211"/>
    <w:basedOn w:val="a7"/>
    <w:uiPriority w:val="99"/>
    <w:rsid w:val="006A6DB5"/>
    <w:pPr>
      <w:spacing w:after="120" w:line="480" w:lineRule="auto"/>
      <w:ind w:firstLine="0"/>
      <w:jc w:val="left"/>
    </w:pPr>
    <w:rPr>
      <w:rFonts w:eastAsia="Times New Roman"/>
      <w:sz w:val="20"/>
      <w:szCs w:val="20"/>
      <w:lang w:eastAsia="ar-SA"/>
    </w:rPr>
  </w:style>
  <w:style w:type="paragraph" w:customStyle="1" w:styleId="18">
    <w:name w:val="Абзац списка1"/>
    <w:basedOn w:val="a7"/>
    <w:link w:val="ListParagraphChar"/>
    <w:qFormat/>
    <w:rsid w:val="006A6DB5"/>
    <w:pPr>
      <w:spacing w:after="200" w:line="276" w:lineRule="auto"/>
      <w:ind w:left="720" w:firstLine="0"/>
      <w:jc w:val="left"/>
    </w:pPr>
    <w:rPr>
      <w:rFonts w:ascii="Calibri" w:eastAsia="Times New Roman" w:hAnsi="Calibri"/>
      <w:sz w:val="20"/>
      <w:szCs w:val="20"/>
      <w:lang w:eastAsia="ru-RU"/>
    </w:rPr>
  </w:style>
  <w:style w:type="paragraph" w:customStyle="1" w:styleId="Style1">
    <w:name w:val="Style1"/>
    <w:basedOn w:val="a7"/>
    <w:uiPriority w:val="99"/>
    <w:rsid w:val="006A6DB5"/>
    <w:pPr>
      <w:widowControl w:val="0"/>
      <w:autoSpaceDE w:val="0"/>
      <w:autoSpaceDN w:val="0"/>
      <w:adjustRightInd w:val="0"/>
      <w:ind w:firstLine="0"/>
      <w:jc w:val="left"/>
    </w:pPr>
    <w:rPr>
      <w:rFonts w:eastAsia="Times New Roman"/>
      <w:sz w:val="24"/>
      <w:szCs w:val="24"/>
      <w:lang w:eastAsia="ru-RU"/>
    </w:rPr>
  </w:style>
  <w:style w:type="paragraph" w:customStyle="1" w:styleId="Style2">
    <w:name w:val="Style2"/>
    <w:basedOn w:val="a7"/>
    <w:uiPriority w:val="99"/>
    <w:rsid w:val="006A6DB5"/>
    <w:pPr>
      <w:widowControl w:val="0"/>
      <w:autoSpaceDE w:val="0"/>
      <w:autoSpaceDN w:val="0"/>
      <w:adjustRightInd w:val="0"/>
      <w:ind w:firstLine="0"/>
      <w:jc w:val="left"/>
    </w:pPr>
    <w:rPr>
      <w:rFonts w:eastAsia="Times New Roman"/>
      <w:sz w:val="24"/>
      <w:szCs w:val="24"/>
      <w:lang w:eastAsia="ru-RU"/>
    </w:rPr>
  </w:style>
  <w:style w:type="paragraph" w:customStyle="1" w:styleId="Style3">
    <w:name w:val="Style3"/>
    <w:basedOn w:val="a7"/>
    <w:uiPriority w:val="99"/>
    <w:rsid w:val="006A6DB5"/>
    <w:pPr>
      <w:widowControl w:val="0"/>
      <w:autoSpaceDE w:val="0"/>
      <w:autoSpaceDN w:val="0"/>
      <w:adjustRightInd w:val="0"/>
      <w:ind w:firstLine="0"/>
      <w:jc w:val="left"/>
    </w:pPr>
    <w:rPr>
      <w:rFonts w:eastAsia="Times New Roman"/>
      <w:sz w:val="24"/>
      <w:szCs w:val="24"/>
      <w:lang w:eastAsia="ru-RU"/>
    </w:rPr>
  </w:style>
  <w:style w:type="paragraph" w:customStyle="1" w:styleId="Style4">
    <w:name w:val="Style4"/>
    <w:basedOn w:val="a7"/>
    <w:uiPriority w:val="99"/>
    <w:rsid w:val="006A6DB5"/>
    <w:pPr>
      <w:widowControl w:val="0"/>
      <w:autoSpaceDE w:val="0"/>
      <w:autoSpaceDN w:val="0"/>
      <w:adjustRightInd w:val="0"/>
      <w:ind w:firstLine="0"/>
      <w:jc w:val="left"/>
    </w:pPr>
    <w:rPr>
      <w:rFonts w:eastAsia="Times New Roman"/>
      <w:sz w:val="24"/>
      <w:szCs w:val="24"/>
      <w:lang w:eastAsia="ru-RU"/>
    </w:rPr>
  </w:style>
  <w:style w:type="character" w:customStyle="1" w:styleId="FontStyle11">
    <w:name w:val="Font Style11"/>
    <w:uiPriority w:val="99"/>
    <w:rsid w:val="006A6DB5"/>
    <w:rPr>
      <w:rFonts w:ascii="Times New Roman" w:hAnsi="Times New Roman" w:cs="Times New Roman"/>
      <w:sz w:val="22"/>
      <w:szCs w:val="22"/>
    </w:rPr>
  </w:style>
  <w:style w:type="character" w:customStyle="1" w:styleId="FontStyle13">
    <w:name w:val="Font Style13"/>
    <w:uiPriority w:val="99"/>
    <w:rsid w:val="006A6DB5"/>
    <w:rPr>
      <w:rFonts w:ascii="Georgia" w:hAnsi="Georgia" w:cs="Georgia"/>
      <w:b/>
      <w:bCs/>
      <w:sz w:val="22"/>
      <w:szCs w:val="22"/>
    </w:rPr>
  </w:style>
  <w:style w:type="character" w:customStyle="1" w:styleId="FontStyle14">
    <w:name w:val="Font Style14"/>
    <w:uiPriority w:val="99"/>
    <w:rsid w:val="006A6DB5"/>
    <w:rPr>
      <w:rFonts w:ascii="Times New Roman" w:hAnsi="Times New Roman" w:cs="Times New Roman"/>
      <w:sz w:val="26"/>
      <w:szCs w:val="26"/>
    </w:rPr>
  </w:style>
  <w:style w:type="character" w:customStyle="1" w:styleId="FontStyle15">
    <w:name w:val="Font Style15"/>
    <w:uiPriority w:val="99"/>
    <w:rsid w:val="006A6DB5"/>
    <w:rPr>
      <w:rFonts w:ascii="Times New Roman" w:hAnsi="Times New Roman" w:cs="Times New Roman"/>
      <w:spacing w:val="10"/>
      <w:sz w:val="18"/>
      <w:szCs w:val="18"/>
    </w:rPr>
  </w:style>
  <w:style w:type="character" w:customStyle="1" w:styleId="FontStyle16">
    <w:name w:val="Font Style16"/>
    <w:uiPriority w:val="99"/>
    <w:rsid w:val="006A6DB5"/>
    <w:rPr>
      <w:rFonts w:ascii="Microsoft Sans Serif" w:hAnsi="Microsoft Sans Serif" w:cs="Microsoft Sans Serif"/>
      <w:b/>
      <w:bCs/>
      <w:sz w:val="18"/>
      <w:szCs w:val="18"/>
    </w:rPr>
  </w:style>
  <w:style w:type="paragraph" w:customStyle="1" w:styleId="afffffc">
    <w:name w:val="Без интервала Знак"/>
    <w:basedOn w:val="a7"/>
    <w:link w:val="afffffd"/>
    <w:uiPriority w:val="99"/>
    <w:rsid w:val="006A6DB5"/>
    <w:pPr>
      <w:ind w:firstLine="0"/>
      <w:jc w:val="left"/>
    </w:pPr>
    <w:rPr>
      <w:rFonts w:eastAsia="Times New Roman"/>
      <w:sz w:val="24"/>
      <w:szCs w:val="20"/>
      <w:lang w:val="en-US" w:eastAsia="ru-RU"/>
    </w:rPr>
  </w:style>
  <w:style w:type="character" w:customStyle="1" w:styleId="afffffd">
    <w:name w:val="Без интервала Знак Знак"/>
    <w:link w:val="afffffc"/>
    <w:uiPriority w:val="99"/>
    <w:locked/>
    <w:rsid w:val="006A6DB5"/>
    <w:rPr>
      <w:rFonts w:ascii="Times New Roman" w:eastAsia="Times New Roman" w:hAnsi="Times New Roman" w:cs="Times New Roman"/>
      <w:sz w:val="24"/>
      <w:szCs w:val="20"/>
      <w:lang w:val="en-US" w:eastAsia="ru-RU"/>
    </w:rPr>
  </w:style>
  <w:style w:type="paragraph" w:customStyle="1" w:styleId="msonormalcxspmiddle">
    <w:name w:val="msonormalcxspmiddle"/>
    <w:basedOn w:val="a7"/>
    <w:uiPriority w:val="99"/>
    <w:rsid w:val="006A6DB5"/>
    <w:pPr>
      <w:spacing w:before="100" w:beforeAutospacing="1" w:after="100" w:afterAutospacing="1"/>
      <w:ind w:firstLine="0"/>
      <w:jc w:val="left"/>
    </w:pPr>
    <w:rPr>
      <w:rFonts w:eastAsia="Times New Roman"/>
      <w:sz w:val="24"/>
      <w:szCs w:val="24"/>
      <w:lang w:eastAsia="ru-RU"/>
    </w:rPr>
  </w:style>
  <w:style w:type="paragraph" w:customStyle="1" w:styleId="msonormalcxsplast">
    <w:name w:val="msonormalcxsplast"/>
    <w:basedOn w:val="a7"/>
    <w:uiPriority w:val="99"/>
    <w:rsid w:val="006A6DB5"/>
    <w:pPr>
      <w:spacing w:before="100" w:beforeAutospacing="1" w:after="100" w:afterAutospacing="1"/>
      <w:ind w:firstLine="0"/>
      <w:jc w:val="left"/>
    </w:pPr>
    <w:rPr>
      <w:rFonts w:eastAsia="Times New Roman"/>
      <w:sz w:val="24"/>
      <w:szCs w:val="24"/>
      <w:lang w:eastAsia="ru-RU"/>
    </w:rPr>
  </w:style>
  <w:style w:type="paragraph" w:customStyle="1" w:styleId="main">
    <w:name w:val="main"/>
    <w:basedOn w:val="a7"/>
    <w:uiPriority w:val="99"/>
    <w:rsid w:val="006A6DB5"/>
    <w:pPr>
      <w:ind w:firstLine="400"/>
      <w:textAlignment w:val="center"/>
    </w:pPr>
    <w:rPr>
      <w:rFonts w:eastAsia="Times New Roman"/>
      <w:sz w:val="27"/>
      <w:szCs w:val="27"/>
      <w:lang w:eastAsia="ru-RU"/>
    </w:rPr>
  </w:style>
  <w:style w:type="paragraph" w:customStyle="1" w:styleId="jj">
    <w:name w:val="jj"/>
    <w:basedOn w:val="a7"/>
    <w:uiPriority w:val="99"/>
    <w:rsid w:val="006A6DB5"/>
    <w:pPr>
      <w:ind w:left="600" w:right="600" w:firstLine="300"/>
    </w:pPr>
    <w:rPr>
      <w:rFonts w:ascii="Arial" w:eastAsia="Times New Roman" w:hAnsi="Arial" w:cs="Arial"/>
      <w:color w:val="00008B"/>
      <w:sz w:val="18"/>
      <w:szCs w:val="18"/>
      <w:lang w:eastAsia="ru-RU"/>
    </w:rPr>
  </w:style>
  <w:style w:type="paragraph" w:customStyle="1" w:styleId="afffffe">
    <w:name w:val="Заголовок и авторы"/>
    <w:basedOn w:val="a7"/>
    <w:uiPriority w:val="99"/>
    <w:rsid w:val="006A6DB5"/>
    <w:pPr>
      <w:ind w:firstLine="567"/>
      <w:jc w:val="center"/>
    </w:pPr>
    <w:rPr>
      <w:rFonts w:eastAsia="Times New Roman"/>
      <w:b/>
      <w:bCs/>
      <w:szCs w:val="20"/>
      <w:lang w:val="en-US"/>
    </w:rPr>
  </w:style>
  <w:style w:type="paragraph" w:customStyle="1" w:styleId="affffff">
    <w:name w:val="Организация"/>
    <w:basedOn w:val="a7"/>
    <w:uiPriority w:val="99"/>
    <w:rsid w:val="006A6DB5"/>
    <w:pPr>
      <w:ind w:firstLine="567"/>
      <w:jc w:val="center"/>
    </w:pPr>
    <w:rPr>
      <w:rFonts w:eastAsia="Times New Roman"/>
      <w:i/>
      <w:iCs/>
      <w:szCs w:val="20"/>
      <w:lang w:val="en-US"/>
    </w:rPr>
  </w:style>
  <w:style w:type="paragraph" w:customStyle="1" w:styleId="a2">
    <w:name w:val="СписокБ"/>
    <w:basedOn w:val="a7"/>
    <w:uiPriority w:val="99"/>
    <w:rsid w:val="006A6DB5"/>
    <w:pPr>
      <w:numPr>
        <w:numId w:val="7"/>
      </w:numPr>
      <w:jc w:val="left"/>
    </w:pPr>
    <w:rPr>
      <w:rFonts w:eastAsia="Times New Roman"/>
      <w:szCs w:val="28"/>
      <w:lang w:eastAsia="ru-RU"/>
    </w:rPr>
  </w:style>
  <w:style w:type="paragraph" w:styleId="2c">
    <w:name w:val="List 2"/>
    <w:basedOn w:val="a7"/>
    <w:uiPriority w:val="99"/>
    <w:rsid w:val="006A6DB5"/>
    <w:pPr>
      <w:ind w:left="566" w:hanging="283"/>
      <w:jc w:val="left"/>
    </w:pPr>
    <w:rPr>
      <w:rFonts w:eastAsia="SimSun"/>
      <w:sz w:val="24"/>
      <w:szCs w:val="24"/>
      <w:lang w:eastAsia="ru-RU"/>
    </w:rPr>
  </w:style>
  <w:style w:type="character" w:customStyle="1" w:styleId="81">
    <w:name w:val="Знак Знак8"/>
    <w:uiPriority w:val="99"/>
    <w:rsid w:val="006A6DB5"/>
    <w:rPr>
      <w:rFonts w:cs="Times New Roman"/>
      <w:sz w:val="24"/>
      <w:szCs w:val="24"/>
      <w:lang w:val="ru-RU" w:eastAsia="ru-RU" w:bidi="ar-SA"/>
    </w:rPr>
  </w:style>
  <w:style w:type="character" w:customStyle="1" w:styleId="affffff0">
    <w:name w:val="Интерфейс"/>
    <w:uiPriority w:val="99"/>
    <w:rsid w:val="006A6DB5"/>
    <w:rPr>
      <w:rFonts w:cs="Times New Roman"/>
      <w:b/>
      <w:bCs/>
      <w:sz w:val="22"/>
      <w:lang w:val="ru-RU" w:eastAsia="ru-RU" w:bidi="ar-SA"/>
    </w:rPr>
  </w:style>
  <w:style w:type="paragraph" w:customStyle="1" w:styleId="affffff1">
    <w:name w:val="обычн текст диплома"/>
    <w:basedOn w:val="a7"/>
    <w:uiPriority w:val="99"/>
    <w:rsid w:val="006A6DB5"/>
    <w:pPr>
      <w:widowControl w:val="0"/>
      <w:autoSpaceDE w:val="0"/>
      <w:autoSpaceDN w:val="0"/>
      <w:adjustRightInd w:val="0"/>
      <w:spacing w:line="360" w:lineRule="auto"/>
      <w:ind w:firstLine="720"/>
    </w:pPr>
    <w:rPr>
      <w:rFonts w:eastAsia="Times New Roman"/>
      <w:szCs w:val="28"/>
      <w:lang w:eastAsia="ru-RU"/>
    </w:rPr>
  </w:style>
  <w:style w:type="character" w:customStyle="1" w:styleId="42">
    <w:name w:val="Знак Знак4"/>
    <w:uiPriority w:val="99"/>
    <w:rsid w:val="006A6DB5"/>
    <w:rPr>
      <w:rFonts w:ascii="Arial" w:hAnsi="Arial" w:cs="Times New Roman"/>
      <w:b/>
      <w:kern w:val="28"/>
      <w:sz w:val="28"/>
      <w:lang w:val="ru-RU" w:eastAsia="ru-RU" w:bidi="ar-SA"/>
    </w:rPr>
  </w:style>
  <w:style w:type="paragraph" w:customStyle="1" w:styleId="affffff2">
    <w:name w:val="Стиль Знак"/>
    <w:basedOn w:val="a7"/>
    <w:uiPriority w:val="99"/>
    <w:rsid w:val="006A6DB5"/>
    <w:pPr>
      <w:widowControl w:val="0"/>
      <w:adjustRightInd w:val="0"/>
      <w:spacing w:after="160" w:line="240" w:lineRule="exact"/>
      <w:ind w:firstLine="0"/>
      <w:jc w:val="right"/>
    </w:pPr>
    <w:rPr>
      <w:rFonts w:eastAsia="Times New Roman"/>
      <w:sz w:val="20"/>
      <w:szCs w:val="20"/>
      <w:lang w:val="en-GB"/>
    </w:rPr>
  </w:style>
  <w:style w:type="paragraph" w:customStyle="1" w:styleId="affffff3">
    <w:name w:val="Новый"/>
    <w:uiPriority w:val="1"/>
    <w:qFormat/>
    <w:rsid w:val="00BC2311"/>
    <w:rPr>
      <w:rFonts w:eastAsia="Times New Roman"/>
      <w:sz w:val="28"/>
      <w:szCs w:val="22"/>
      <w:lang w:eastAsia="en-US"/>
    </w:rPr>
  </w:style>
  <w:style w:type="character" w:customStyle="1" w:styleId="19">
    <w:name w:val="Стиль1 Знак"/>
    <w:uiPriority w:val="99"/>
    <w:locked/>
    <w:rsid w:val="006A6DB5"/>
    <w:rPr>
      <w:rFonts w:eastAsia="Times New Roman" w:cs="Times New Roman"/>
      <w:sz w:val="26"/>
      <w:szCs w:val="26"/>
      <w:lang w:eastAsia="en-US"/>
    </w:rPr>
  </w:style>
  <w:style w:type="paragraph" w:customStyle="1" w:styleId="affffff4">
    <w:name w:val="обычн текст диплома Знак"/>
    <w:basedOn w:val="a7"/>
    <w:link w:val="affffff5"/>
    <w:uiPriority w:val="99"/>
    <w:rsid w:val="006A6DB5"/>
    <w:pPr>
      <w:widowControl w:val="0"/>
      <w:autoSpaceDE w:val="0"/>
      <w:autoSpaceDN w:val="0"/>
      <w:adjustRightInd w:val="0"/>
      <w:spacing w:line="360" w:lineRule="auto"/>
      <w:ind w:firstLine="720"/>
    </w:pPr>
    <w:rPr>
      <w:rFonts w:eastAsia="Times New Roman"/>
      <w:szCs w:val="28"/>
    </w:rPr>
  </w:style>
  <w:style w:type="character" w:customStyle="1" w:styleId="affffff5">
    <w:name w:val="обычн текст диплома Знак Знак"/>
    <w:link w:val="affffff4"/>
    <w:uiPriority w:val="99"/>
    <w:locked/>
    <w:rsid w:val="006A6DB5"/>
    <w:rPr>
      <w:rFonts w:ascii="Times New Roman" w:eastAsia="Times New Roman" w:hAnsi="Times New Roman" w:cs="Times New Roman"/>
      <w:sz w:val="28"/>
      <w:szCs w:val="28"/>
    </w:rPr>
  </w:style>
  <w:style w:type="paragraph" w:customStyle="1" w:styleId="affffff6">
    <w:name w:val="рис дипл"/>
    <w:basedOn w:val="affffff4"/>
    <w:uiPriority w:val="99"/>
    <w:rsid w:val="006A6DB5"/>
    <w:pPr>
      <w:ind w:firstLine="0"/>
      <w:jc w:val="center"/>
    </w:pPr>
  </w:style>
  <w:style w:type="paragraph" w:customStyle="1" w:styleId="affffff7">
    <w:name w:val="Формула"/>
    <w:basedOn w:val="a7"/>
    <w:next w:val="a7"/>
    <w:uiPriority w:val="99"/>
    <w:rsid w:val="006A6DB5"/>
    <w:pPr>
      <w:tabs>
        <w:tab w:val="decimal" w:pos="5812"/>
        <w:tab w:val="left" w:pos="9356"/>
      </w:tabs>
      <w:spacing w:line="360" w:lineRule="auto"/>
      <w:ind w:firstLine="0"/>
      <w:jc w:val="right"/>
    </w:pPr>
    <w:rPr>
      <w:rFonts w:eastAsia="Times New Roman"/>
      <w:szCs w:val="24"/>
      <w:lang w:eastAsia="ru-RU"/>
    </w:rPr>
  </w:style>
  <w:style w:type="paragraph" w:customStyle="1" w:styleId="p">
    <w:name w:val="p"/>
    <w:basedOn w:val="a7"/>
    <w:uiPriority w:val="99"/>
    <w:rsid w:val="006A6DB5"/>
    <w:pPr>
      <w:spacing w:before="100" w:beforeAutospacing="1" w:after="100" w:afterAutospacing="1"/>
      <w:ind w:firstLine="0"/>
      <w:jc w:val="left"/>
    </w:pPr>
    <w:rPr>
      <w:rFonts w:eastAsia="Times New Roman"/>
      <w:sz w:val="24"/>
      <w:szCs w:val="24"/>
      <w:lang w:eastAsia="ru-RU"/>
    </w:rPr>
  </w:style>
  <w:style w:type="paragraph" w:customStyle="1" w:styleId="Style22">
    <w:name w:val="Style22"/>
    <w:basedOn w:val="a7"/>
    <w:uiPriority w:val="99"/>
    <w:rsid w:val="006A6DB5"/>
    <w:pPr>
      <w:widowControl w:val="0"/>
      <w:autoSpaceDE w:val="0"/>
      <w:autoSpaceDN w:val="0"/>
      <w:adjustRightInd w:val="0"/>
      <w:spacing w:line="413" w:lineRule="exact"/>
      <w:ind w:firstLine="0"/>
    </w:pPr>
    <w:rPr>
      <w:rFonts w:eastAsia="Times New Roman"/>
      <w:sz w:val="24"/>
      <w:szCs w:val="24"/>
      <w:lang w:eastAsia="ru-RU"/>
    </w:rPr>
  </w:style>
  <w:style w:type="paragraph" w:customStyle="1" w:styleId="affffff8">
    <w:name w:val="Стиль Знак Знак Знак Знак Знак Знак Знак Знак Знак"/>
    <w:basedOn w:val="a7"/>
    <w:uiPriority w:val="99"/>
    <w:rsid w:val="006A6DB5"/>
    <w:pPr>
      <w:widowControl w:val="0"/>
      <w:adjustRightInd w:val="0"/>
      <w:spacing w:after="160" w:line="240" w:lineRule="exact"/>
      <w:ind w:firstLine="0"/>
      <w:jc w:val="right"/>
    </w:pPr>
    <w:rPr>
      <w:rFonts w:eastAsia="Times New Roman"/>
      <w:sz w:val="20"/>
      <w:szCs w:val="20"/>
      <w:lang w:val="en-GB"/>
    </w:rPr>
  </w:style>
  <w:style w:type="paragraph" w:customStyle="1" w:styleId="affffff9">
    <w:name w:val="Знак"/>
    <w:basedOn w:val="a7"/>
    <w:uiPriority w:val="99"/>
    <w:rsid w:val="006A6DB5"/>
    <w:pPr>
      <w:spacing w:after="160" w:line="240" w:lineRule="exact"/>
      <w:ind w:firstLine="0"/>
      <w:jc w:val="left"/>
    </w:pPr>
    <w:rPr>
      <w:rFonts w:ascii="Verdana" w:eastAsia="Times New Roman" w:hAnsi="Verdana"/>
      <w:sz w:val="20"/>
      <w:szCs w:val="20"/>
      <w:lang w:val="en-US"/>
    </w:rPr>
  </w:style>
  <w:style w:type="character" w:customStyle="1" w:styleId="FontStyle28">
    <w:name w:val="Font Style28"/>
    <w:uiPriority w:val="99"/>
    <w:rsid w:val="006A6DB5"/>
    <w:rPr>
      <w:rFonts w:ascii="Times New Roman" w:hAnsi="Times New Roman"/>
      <w:sz w:val="20"/>
    </w:rPr>
  </w:style>
  <w:style w:type="character" w:customStyle="1" w:styleId="FontStyle29">
    <w:name w:val="Font Style29"/>
    <w:uiPriority w:val="99"/>
    <w:rsid w:val="006A6DB5"/>
    <w:rPr>
      <w:rFonts w:ascii="Times New Roman" w:hAnsi="Times New Roman"/>
      <w:sz w:val="16"/>
    </w:rPr>
  </w:style>
  <w:style w:type="character" w:customStyle="1" w:styleId="FontStyle30">
    <w:name w:val="Font Style30"/>
    <w:uiPriority w:val="99"/>
    <w:rsid w:val="006A6DB5"/>
    <w:rPr>
      <w:rFonts w:ascii="Georgia" w:hAnsi="Georgia"/>
      <w:sz w:val="18"/>
    </w:rPr>
  </w:style>
  <w:style w:type="character" w:customStyle="1" w:styleId="FontStyle31">
    <w:name w:val="Font Style31"/>
    <w:uiPriority w:val="99"/>
    <w:rsid w:val="006A6DB5"/>
    <w:rPr>
      <w:rFonts w:ascii="Times New Roman" w:hAnsi="Times New Roman"/>
      <w:sz w:val="20"/>
    </w:rPr>
  </w:style>
  <w:style w:type="character" w:customStyle="1" w:styleId="FontStyle36">
    <w:name w:val="Font Style36"/>
    <w:uiPriority w:val="99"/>
    <w:rsid w:val="006A6DB5"/>
    <w:rPr>
      <w:rFonts w:ascii="Times New Roman" w:hAnsi="Times New Roman"/>
      <w:i/>
      <w:spacing w:val="-20"/>
      <w:sz w:val="22"/>
    </w:rPr>
  </w:style>
  <w:style w:type="character" w:customStyle="1" w:styleId="FontStyle41">
    <w:name w:val="Font Style41"/>
    <w:uiPriority w:val="99"/>
    <w:rsid w:val="006A6DB5"/>
    <w:rPr>
      <w:rFonts w:ascii="Times New Roman" w:hAnsi="Times New Roman"/>
      <w:sz w:val="20"/>
    </w:rPr>
  </w:style>
  <w:style w:type="character" w:customStyle="1" w:styleId="FontStyle25">
    <w:name w:val="Font Style25"/>
    <w:uiPriority w:val="99"/>
    <w:rsid w:val="006A6DB5"/>
    <w:rPr>
      <w:rFonts w:ascii="Times New Roman" w:hAnsi="Times New Roman"/>
      <w:b/>
      <w:sz w:val="20"/>
    </w:rPr>
  </w:style>
  <w:style w:type="character" w:customStyle="1" w:styleId="FontStyle34">
    <w:name w:val="Font Style34"/>
    <w:uiPriority w:val="99"/>
    <w:rsid w:val="006A6DB5"/>
    <w:rPr>
      <w:rFonts w:ascii="Times New Roman" w:hAnsi="Times New Roman"/>
      <w:i/>
      <w:sz w:val="20"/>
    </w:rPr>
  </w:style>
  <w:style w:type="character" w:customStyle="1" w:styleId="FontStyle37">
    <w:name w:val="Font Style37"/>
    <w:uiPriority w:val="99"/>
    <w:rsid w:val="006A6DB5"/>
    <w:rPr>
      <w:rFonts w:ascii="Times New Roman" w:hAnsi="Times New Roman"/>
      <w:sz w:val="18"/>
    </w:rPr>
  </w:style>
  <w:style w:type="character" w:customStyle="1" w:styleId="FontStyle33">
    <w:name w:val="Font Style33"/>
    <w:uiPriority w:val="99"/>
    <w:rsid w:val="006A6DB5"/>
    <w:rPr>
      <w:rFonts w:ascii="Georgia" w:hAnsi="Georgia"/>
      <w:smallCaps/>
      <w:spacing w:val="-10"/>
      <w:sz w:val="18"/>
    </w:rPr>
  </w:style>
  <w:style w:type="character" w:customStyle="1" w:styleId="FontStyle39">
    <w:name w:val="Font Style39"/>
    <w:uiPriority w:val="99"/>
    <w:rsid w:val="006A6DB5"/>
    <w:rPr>
      <w:rFonts w:ascii="Times New Roman" w:hAnsi="Times New Roman"/>
      <w:smallCaps/>
      <w:sz w:val="20"/>
    </w:rPr>
  </w:style>
  <w:style w:type="character" w:customStyle="1" w:styleId="FontStyle44">
    <w:name w:val="Font Style44"/>
    <w:uiPriority w:val="99"/>
    <w:rsid w:val="006A6DB5"/>
    <w:rPr>
      <w:rFonts w:ascii="Arial" w:hAnsi="Arial"/>
      <w:b/>
      <w:sz w:val="26"/>
    </w:rPr>
  </w:style>
  <w:style w:type="paragraph" w:customStyle="1" w:styleId="Style6">
    <w:name w:val="Style6"/>
    <w:uiPriority w:val="99"/>
    <w:rsid w:val="006A6DB5"/>
    <w:pPr>
      <w:suppressAutoHyphens/>
      <w:spacing w:line="250" w:lineRule="exact"/>
      <w:ind w:firstLine="276"/>
      <w:jc w:val="both"/>
    </w:pPr>
    <w:rPr>
      <w:rFonts w:ascii="Times New Roman" w:eastAsia="Times New Roman" w:hAnsi="Times New Roman" w:cs="font308"/>
      <w:kern w:val="1"/>
      <w:sz w:val="24"/>
      <w:szCs w:val="24"/>
      <w:lang w:eastAsia="ar-SA"/>
    </w:rPr>
  </w:style>
  <w:style w:type="paragraph" w:customStyle="1" w:styleId="Style8">
    <w:name w:val="Style8"/>
    <w:uiPriority w:val="99"/>
    <w:rsid w:val="006A6DB5"/>
    <w:pPr>
      <w:suppressAutoHyphens/>
      <w:spacing w:line="251" w:lineRule="exact"/>
      <w:ind w:firstLine="154"/>
      <w:jc w:val="both"/>
    </w:pPr>
    <w:rPr>
      <w:rFonts w:ascii="Times New Roman" w:eastAsia="Times New Roman" w:hAnsi="Times New Roman" w:cs="font308"/>
      <w:kern w:val="1"/>
      <w:sz w:val="24"/>
      <w:szCs w:val="24"/>
      <w:lang w:eastAsia="ar-SA"/>
    </w:rPr>
  </w:style>
  <w:style w:type="paragraph" w:customStyle="1" w:styleId="Style12">
    <w:name w:val="Style12"/>
    <w:uiPriority w:val="99"/>
    <w:rsid w:val="006A6DB5"/>
    <w:pPr>
      <w:suppressAutoHyphens/>
      <w:spacing w:line="251" w:lineRule="exact"/>
      <w:ind w:firstLine="432"/>
      <w:jc w:val="both"/>
    </w:pPr>
    <w:rPr>
      <w:rFonts w:ascii="Times New Roman" w:eastAsia="Times New Roman" w:hAnsi="Times New Roman" w:cs="font308"/>
      <w:kern w:val="1"/>
      <w:sz w:val="24"/>
      <w:szCs w:val="24"/>
      <w:lang w:eastAsia="ar-SA"/>
    </w:rPr>
  </w:style>
  <w:style w:type="paragraph" w:customStyle="1" w:styleId="Style13">
    <w:name w:val="Style13"/>
    <w:uiPriority w:val="99"/>
    <w:rsid w:val="006A6DB5"/>
    <w:pPr>
      <w:suppressAutoHyphens/>
      <w:spacing w:line="251" w:lineRule="exact"/>
      <w:ind w:firstLine="353"/>
      <w:jc w:val="both"/>
    </w:pPr>
    <w:rPr>
      <w:rFonts w:ascii="Times New Roman" w:eastAsia="Times New Roman" w:hAnsi="Times New Roman" w:cs="font308"/>
      <w:kern w:val="1"/>
      <w:sz w:val="24"/>
      <w:szCs w:val="24"/>
      <w:lang w:eastAsia="ar-SA"/>
    </w:rPr>
  </w:style>
  <w:style w:type="paragraph" w:customStyle="1" w:styleId="Style21">
    <w:name w:val="Style21"/>
    <w:uiPriority w:val="99"/>
    <w:rsid w:val="006A6DB5"/>
    <w:pPr>
      <w:suppressAutoHyphens/>
      <w:spacing w:line="252" w:lineRule="exact"/>
      <w:ind w:hanging="173"/>
      <w:jc w:val="both"/>
    </w:pPr>
    <w:rPr>
      <w:rFonts w:ascii="Times New Roman" w:eastAsia="Times New Roman" w:hAnsi="Times New Roman" w:cs="font308"/>
      <w:kern w:val="1"/>
      <w:sz w:val="24"/>
      <w:szCs w:val="24"/>
      <w:lang w:eastAsia="ar-SA"/>
    </w:rPr>
  </w:style>
  <w:style w:type="paragraph" w:customStyle="1" w:styleId="Style11">
    <w:name w:val="Style11"/>
    <w:uiPriority w:val="99"/>
    <w:rsid w:val="006A6DB5"/>
    <w:pPr>
      <w:suppressAutoHyphens/>
      <w:spacing w:line="250" w:lineRule="exact"/>
      <w:ind w:hanging="91"/>
    </w:pPr>
    <w:rPr>
      <w:rFonts w:ascii="Times New Roman" w:eastAsia="Times New Roman" w:hAnsi="Times New Roman" w:cs="font308"/>
      <w:kern w:val="1"/>
      <w:sz w:val="24"/>
      <w:szCs w:val="24"/>
      <w:lang w:eastAsia="ar-SA"/>
    </w:rPr>
  </w:style>
  <w:style w:type="paragraph" w:customStyle="1" w:styleId="Style19">
    <w:name w:val="Style19"/>
    <w:uiPriority w:val="99"/>
    <w:rsid w:val="006A6DB5"/>
    <w:pPr>
      <w:suppressAutoHyphens/>
      <w:spacing w:line="250" w:lineRule="exact"/>
      <w:jc w:val="both"/>
    </w:pPr>
    <w:rPr>
      <w:rFonts w:ascii="Times New Roman" w:eastAsia="Times New Roman" w:hAnsi="Times New Roman" w:cs="font308"/>
      <w:kern w:val="1"/>
      <w:sz w:val="24"/>
      <w:szCs w:val="24"/>
      <w:lang w:eastAsia="ar-SA"/>
    </w:rPr>
  </w:style>
  <w:style w:type="paragraph" w:customStyle="1" w:styleId="Style15">
    <w:name w:val="Style15"/>
    <w:uiPriority w:val="99"/>
    <w:rsid w:val="006A6DB5"/>
    <w:pPr>
      <w:suppressAutoHyphens/>
      <w:spacing w:line="252" w:lineRule="exact"/>
      <w:jc w:val="right"/>
    </w:pPr>
    <w:rPr>
      <w:rFonts w:ascii="Times New Roman" w:eastAsia="Times New Roman" w:hAnsi="Times New Roman" w:cs="font308"/>
      <w:kern w:val="1"/>
      <w:sz w:val="24"/>
      <w:szCs w:val="24"/>
      <w:lang w:eastAsia="ar-SA"/>
    </w:rPr>
  </w:style>
  <w:style w:type="paragraph" w:customStyle="1" w:styleId="1a">
    <w:name w:val="Без интервала1"/>
    <w:aliases w:val="Исп-ть всегда"/>
    <w:qFormat/>
    <w:rsid w:val="006A6DB5"/>
    <w:pPr>
      <w:suppressAutoHyphens/>
      <w:spacing w:line="100" w:lineRule="atLeast"/>
    </w:pPr>
    <w:rPr>
      <w:rFonts w:eastAsia="Times New Roman" w:cs="font308"/>
      <w:kern w:val="1"/>
      <w:sz w:val="22"/>
      <w:szCs w:val="22"/>
      <w:lang w:eastAsia="ar-SA"/>
    </w:rPr>
  </w:style>
  <w:style w:type="paragraph" w:customStyle="1" w:styleId="CM9">
    <w:name w:val="CM9"/>
    <w:basedOn w:val="a7"/>
    <w:next w:val="a7"/>
    <w:uiPriority w:val="99"/>
    <w:rsid w:val="006A6DB5"/>
    <w:pPr>
      <w:widowControl w:val="0"/>
      <w:autoSpaceDE w:val="0"/>
      <w:autoSpaceDN w:val="0"/>
      <w:adjustRightInd w:val="0"/>
      <w:spacing w:line="323" w:lineRule="atLeast"/>
      <w:ind w:firstLine="0"/>
      <w:jc w:val="left"/>
    </w:pPr>
    <w:rPr>
      <w:rFonts w:eastAsia="Times New Roman"/>
      <w:sz w:val="24"/>
      <w:szCs w:val="24"/>
      <w:lang w:eastAsia="ru-RU"/>
    </w:rPr>
  </w:style>
  <w:style w:type="paragraph" w:customStyle="1" w:styleId="37">
    <w:name w:val="заголовок 3"/>
    <w:basedOn w:val="a7"/>
    <w:next w:val="a7"/>
    <w:uiPriority w:val="99"/>
    <w:rsid w:val="006A6DB5"/>
    <w:pPr>
      <w:keepNext/>
      <w:ind w:firstLine="0"/>
      <w:jc w:val="center"/>
    </w:pPr>
    <w:rPr>
      <w:rFonts w:eastAsia="Times New Roman"/>
      <w:sz w:val="24"/>
      <w:szCs w:val="20"/>
      <w:lang w:eastAsia="ru-RU"/>
    </w:rPr>
  </w:style>
  <w:style w:type="paragraph" w:customStyle="1" w:styleId="53">
    <w:name w:val="заголовок 5"/>
    <w:basedOn w:val="a7"/>
    <w:next w:val="a7"/>
    <w:uiPriority w:val="99"/>
    <w:rsid w:val="006A6DB5"/>
    <w:pPr>
      <w:keepNext/>
      <w:ind w:firstLine="0"/>
      <w:jc w:val="center"/>
    </w:pPr>
    <w:rPr>
      <w:rFonts w:eastAsia="Times New Roman"/>
      <w:b/>
      <w:sz w:val="24"/>
      <w:szCs w:val="20"/>
      <w:lang w:eastAsia="ru-RU"/>
    </w:rPr>
  </w:style>
  <w:style w:type="character" w:customStyle="1" w:styleId="FontStyle12">
    <w:name w:val="Font Style12"/>
    <w:uiPriority w:val="99"/>
    <w:rsid w:val="006A6DB5"/>
    <w:rPr>
      <w:rFonts w:ascii="Times New Roman" w:hAnsi="Times New Roman" w:cs="Times New Roman"/>
      <w:sz w:val="16"/>
      <w:szCs w:val="16"/>
    </w:rPr>
  </w:style>
  <w:style w:type="paragraph" w:customStyle="1" w:styleId="affffffa">
    <w:name w:val="Авторы"/>
    <w:uiPriority w:val="99"/>
    <w:rsid w:val="006A6DB5"/>
    <w:pPr>
      <w:spacing w:before="80" w:after="80"/>
      <w:jc w:val="center"/>
    </w:pPr>
    <w:rPr>
      <w:rFonts w:ascii="Times New Roman" w:eastAsia="Times New Roman" w:hAnsi="Times New Roman"/>
      <w:i/>
      <w:sz w:val="28"/>
      <w:szCs w:val="28"/>
    </w:rPr>
  </w:style>
  <w:style w:type="paragraph" w:customStyle="1" w:styleId="affffffb">
    <w:name w:val="Название тезисов"/>
    <w:uiPriority w:val="99"/>
    <w:rsid w:val="006A6DB5"/>
    <w:pPr>
      <w:jc w:val="center"/>
    </w:pPr>
    <w:rPr>
      <w:rFonts w:ascii="Times New Roman" w:eastAsia="Times New Roman" w:hAnsi="Times New Roman"/>
      <w:b/>
      <w:caps/>
      <w:sz w:val="28"/>
      <w:szCs w:val="28"/>
    </w:rPr>
  </w:style>
  <w:style w:type="paragraph" w:customStyle="1" w:styleId="affffffc">
    <w:name w:val="Основной текст тезисов"/>
    <w:uiPriority w:val="99"/>
    <w:rsid w:val="006A6DB5"/>
    <w:pPr>
      <w:ind w:firstLine="397"/>
      <w:jc w:val="both"/>
    </w:pPr>
    <w:rPr>
      <w:rFonts w:ascii="Times New Roman" w:eastAsia="Times New Roman" w:hAnsi="Times New Roman"/>
      <w:sz w:val="28"/>
      <w:szCs w:val="28"/>
    </w:rPr>
  </w:style>
  <w:style w:type="paragraph" w:customStyle="1" w:styleId="affffffd">
    <w:name w:val="Заголовок Ал"/>
    <w:basedOn w:val="a7"/>
    <w:uiPriority w:val="99"/>
    <w:rsid w:val="006A6DB5"/>
    <w:pPr>
      <w:ind w:firstLine="0"/>
      <w:jc w:val="left"/>
    </w:pPr>
    <w:rPr>
      <w:rFonts w:eastAsia="Times New Roman"/>
      <w:szCs w:val="20"/>
      <w:lang w:eastAsia="ru-RU"/>
    </w:rPr>
  </w:style>
  <w:style w:type="paragraph" w:customStyle="1" w:styleId="1b">
    <w:name w:val="Заголовок Ал1"/>
    <w:basedOn w:val="affffffd"/>
    <w:next w:val="affffffd"/>
    <w:uiPriority w:val="99"/>
    <w:rsid w:val="006A6DB5"/>
    <w:rPr>
      <w:b/>
    </w:rPr>
  </w:style>
  <w:style w:type="paragraph" w:customStyle="1" w:styleId="maintext">
    <w:name w:val="maintext"/>
    <w:basedOn w:val="a7"/>
    <w:uiPriority w:val="99"/>
    <w:rsid w:val="006A6DB5"/>
    <w:pPr>
      <w:spacing w:before="100" w:beforeAutospacing="1" w:after="100" w:afterAutospacing="1"/>
      <w:ind w:firstLine="0"/>
      <w:jc w:val="left"/>
    </w:pPr>
    <w:rPr>
      <w:rFonts w:eastAsia="Times New Roman"/>
      <w:sz w:val="24"/>
      <w:szCs w:val="24"/>
      <w:lang w:eastAsia="ru-RU"/>
    </w:rPr>
  </w:style>
  <w:style w:type="character" w:customStyle="1" w:styleId="ttl1">
    <w:name w:val="ttl1"/>
    <w:uiPriority w:val="99"/>
    <w:rsid w:val="006A6DB5"/>
    <w:rPr>
      <w:rFonts w:ascii="Arial" w:hAnsi="Arial" w:cs="Arial"/>
      <w:b/>
      <w:bCs/>
      <w:color w:val="003263"/>
      <w:sz w:val="21"/>
      <w:szCs w:val="21"/>
    </w:rPr>
  </w:style>
  <w:style w:type="paragraph" w:customStyle="1" w:styleId="FR2">
    <w:name w:val="FR2"/>
    <w:uiPriority w:val="99"/>
    <w:rsid w:val="006A6DB5"/>
    <w:pPr>
      <w:widowControl w:val="0"/>
      <w:autoSpaceDE w:val="0"/>
      <w:autoSpaceDN w:val="0"/>
      <w:adjustRightInd w:val="0"/>
      <w:spacing w:line="420" w:lineRule="auto"/>
      <w:jc w:val="right"/>
    </w:pPr>
    <w:rPr>
      <w:rFonts w:ascii="Times New Roman" w:eastAsia="Times New Roman" w:hAnsi="Times New Roman"/>
      <w:sz w:val="28"/>
      <w:szCs w:val="28"/>
    </w:rPr>
  </w:style>
  <w:style w:type="character" w:customStyle="1" w:styleId="2d">
    <w:name w:val="Знак2"/>
    <w:uiPriority w:val="99"/>
    <w:semiHidden/>
    <w:rsid w:val="006A6DB5"/>
    <w:rPr>
      <w:rFonts w:cs="Times New Roman"/>
      <w:sz w:val="24"/>
      <w:szCs w:val="24"/>
    </w:rPr>
  </w:style>
  <w:style w:type="paragraph" w:customStyle="1" w:styleId="Heading">
    <w:name w:val="Heading"/>
    <w:uiPriority w:val="99"/>
    <w:rsid w:val="006A6DB5"/>
    <w:pPr>
      <w:widowControl w:val="0"/>
      <w:autoSpaceDE w:val="0"/>
      <w:autoSpaceDN w:val="0"/>
      <w:adjustRightInd w:val="0"/>
    </w:pPr>
    <w:rPr>
      <w:rFonts w:ascii="Arial" w:eastAsia="Times New Roman" w:hAnsi="Arial" w:cs="Arial"/>
      <w:b/>
      <w:bCs/>
      <w:sz w:val="22"/>
      <w:szCs w:val="22"/>
    </w:rPr>
  </w:style>
  <w:style w:type="character" w:customStyle="1" w:styleId="affffffe">
    <w:name w:val="Знак Знак"/>
    <w:uiPriority w:val="99"/>
    <w:rsid w:val="006A6DB5"/>
    <w:rPr>
      <w:rFonts w:cs="Times New Roman"/>
      <w:sz w:val="22"/>
      <w:szCs w:val="22"/>
      <w:lang w:eastAsia="en-US"/>
    </w:rPr>
  </w:style>
  <w:style w:type="character" w:customStyle="1" w:styleId="FontStyle18">
    <w:name w:val="Font Style18"/>
    <w:uiPriority w:val="99"/>
    <w:rsid w:val="006A6DB5"/>
    <w:rPr>
      <w:rFonts w:ascii="Times New Roman" w:hAnsi="Times New Roman" w:cs="Times New Roman"/>
      <w:sz w:val="20"/>
      <w:szCs w:val="20"/>
    </w:rPr>
  </w:style>
  <w:style w:type="character" w:customStyle="1" w:styleId="FontStyle20">
    <w:name w:val="Font Style20"/>
    <w:uiPriority w:val="99"/>
    <w:rsid w:val="006A6DB5"/>
    <w:rPr>
      <w:rFonts w:ascii="Times New Roman" w:hAnsi="Times New Roman" w:cs="Times New Roman"/>
      <w:b/>
      <w:bCs/>
      <w:spacing w:val="-10"/>
      <w:sz w:val="20"/>
      <w:szCs w:val="20"/>
    </w:rPr>
  </w:style>
  <w:style w:type="character" w:customStyle="1" w:styleId="MTDisplayEquation">
    <w:name w:val="MTDisplayEquation Знак"/>
    <w:link w:val="MTDisplayEquation0"/>
    <w:uiPriority w:val="99"/>
    <w:locked/>
    <w:rsid w:val="006A6DB5"/>
    <w:rPr>
      <w:rFonts w:cs="Times New Roman"/>
      <w:sz w:val="28"/>
      <w:szCs w:val="28"/>
    </w:rPr>
  </w:style>
  <w:style w:type="paragraph" w:customStyle="1" w:styleId="MTDisplayEquation0">
    <w:name w:val="MTDisplayEquation"/>
    <w:basedOn w:val="a7"/>
    <w:next w:val="a7"/>
    <w:link w:val="MTDisplayEquation"/>
    <w:uiPriority w:val="99"/>
    <w:rsid w:val="006A6DB5"/>
    <w:pPr>
      <w:tabs>
        <w:tab w:val="center" w:pos="4680"/>
        <w:tab w:val="right" w:pos="9360"/>
      </w:tabs>
      <w:spacing w:line="360" w:lineRule="auto"/>
      <w:ind w:firstLine="709"/>
    </w:pPr>
    <w:rPr>
      <w:rFonts w:ascii="Calibri" w:hAnsi="Calibri"/>
      <w:szCs w:val="28"/>
    </w:rPr>
  </w:style>
  <w:style w:type="paragraph" w:customStyle="1" w:styleId="1c">
    <w:name w:val="Андрей 1"/>
    <w:basedOn w:val="a7"/>
    <w:link w:val="1d"/>
    <w:uiPriority w:val="99"/>
    <w:rsid w:val="006A6DB5"/>
    <w:pPr>
      <w:tabs>
        <w:tab w:val="left" w:pos="425"/>
      </w:tabs>
      <w:autoSpaceDE w:val="0"/>
      <w:autoSpaceDN w:val="0"/>
      <w:adjustRightInd w:val="0"/>
      <w:spacing w:line="360" w:lineRule="auto"/>
      <w:ind w:firstLine="573"/>
    </w:pPr>
    <w:rPr>
      <w:rFonts w:eastAsia="Times New Roman"/>
      <w:szCs w:val="20"/>
    </w:rPr>
  </w:style>
  <w:style w:type="character" w:customStyle="1" w:styleId="1d">
    <w:name w:val="Андрей 1 Знак"/>
    <w:link w:val="1c"/>
    <w:uiPriority w:val="99"/>
    <w:locked/>
    <w:rsid w:val="006A6DB5"/>
    <w:rPr>
      <w:rFonts w:ascii="Times New Roman" w:eastAsia="Times New Roman" w:hAnsi="Times New Roman" w:cs="Times New Roman"/>
      <w:sz w:val="28"/>
      <w:szCs w:val="20"/>
    </w:rPr>
  </w:style>
  <w:style w:type="paragraph" w:customStyle="1" w:styleId="afffffff">
    <w:name w:val="Знак Знак Знак Знак Знак Знак Знак Знак Знак Знак"/>
    <w:basedOn w:val="a7"/>
    <w:uiPriority w:val="99"/>
    <w:rsid w:val="006A6DB5"/>
    <w:pPr>
      <w:spacing w:after="160" w:line="240" w:lineRule="exact"/>
      <w:ind w:firstLine="0"/>
      <w:jc w:val="left"/>
    </w:pPr>
    <w:rPr>
      <w:rFonts w:ascii="Verdana" w:eastAsia="Times New Roman" w:hAnsi="Verdana" w:cs="Verdana"/>
      <w:sz w:val="20"/>
      <w:szCs w:val="20"/>
      <w:lang w:val="en-US"/>
    </w:rPr>
  </w:style>
  <w:style w:type="character" w:customStyle="1" w:styleId="afffffff0">
    <w:name w:val="Для спец статьи Знак"/>
    <w:link w:val="afffffff1"/>
    <w:uiPriority w:val="99"/>
    <w:locked/>
    <w:rsid w:val="006A6DB5"/>
    <w:rPr>
      <w:rFonts w:cs="Times New Roman"/>
      <w:sz w:val="24"/>
      <w:szCs w:val="24"/>
    </w:rPr>
  </w:style>
  <w:style w:type="paragraph" w:customStyle="1" w:styleId="afffffff1">
    <w:name w:val="Для спец статьи"/>
    <w:basedOn w:val="a7"/>
    <w:link w:val="afffffff0"/>
    <w:uiPriority w:val="99"/>
    <w:rsid w:val="006A6DB5"/>
    <w:rPr>
      <w:rFonts w:ascii="Calibri" w:hAnsi="Calibri"/>
      <w:sz w:val="24"/>
      <w:szCs w:val="24"/>
    </w:rPr>
  </w:style>
  <w:style w:type="paragraph" w:customStyle="1" w:styleId="afffffff2">
    <w:name w:val="Пункт спец статьи"/>
    <w:basedOn w:val="afffffff1"/>
    <w:uiPriority w:val="99"/>
    <w:rsid w:val="006A6DB5"/>
    <w:rPr>
      <w:b/>
    </w:rPr>
  </w:style>
  <w:style w:type="character" w:styleId="afffffff3">
    <w:name w:val="FollowedHyperlink"/>
    <w:uiPriority w:val="99"/>
    <w:rsid w:val="006A6DB5"/>
    <w:rPr>
      <w:rFonts w:cs="Times New Roman"/>
      <w:color w:val="0000FF"/>
      <w:u w:val="single"/>
    </w:rPr>
  </w:style>
  <w:style w:type="character" w:customStyle="1" w:styleId="bf">
    <w:name w:val="bf"/>
    <w:uiPriority w:val="99"/>
    <w:rsid w:val="006A6DB5"/>
    <w:rPr>
      <w:rFonts w:cs="Times New Roman"/>
    </w:rPr>
  </w:style>
  <w:style w:type="paragraph" w:customStyle="1" w:styleId="Rus">
    <w:name w:val="Обычный Rus"/>
    <w:uiPriority w:val="99"/>
    <w:rsid w:val="006A6DB5"/>
    <w:pPr>
      <w:spacing w:before="60" w:after="60" w:line="300" w:lineRule="auto"/>
      <w:ind w:firstLine="733"/>
      <w:jc w:val="both"/>
    </w:pPr>
    <w:rPr>
      <w:rFonts w:ascii="Times New Roman" w:eastAsia="Times New Roman" w:hAnsi="Times New Roman"/>
      <w:sz w:val="26"/>
      <w:szCs w:val="26"/>
    </w:rPr>
  </w:style>
  <w:style w:type="paragraph" w:customStyle="1" w:styleId="Style5">
    <w:name w:val="Style5"/>
    <w:basedOn w:val="a7"/>
    <w:uiPriority w:val="99"/>
    <w:rsid w:val="006A6DB5"/>
    <w:pPr>
      <w:widowControl w:val="0"/>
      <w:autoSpaceDE w:val="0"/>
      <w:autoSpaceDN w:val="0"/>
      <w:adjustRightInd w:val="0"/>
      <w:spacing w:line="232" w:lineRule="exact"/>
      <w:ind w:firstLine="286"/>
    </w:pPr>
    <w:rPr>
      <w:rFonts w:ascii="Arial" w:eastAsia="Times New Roman" w:hAnsi="Arial"/>
      <w:sz w:val="24"/>
      <w:szCs w:val="24"/>
      <w:lang w:eastAsia="ru-RU"/>
    </w:rPr>
  </w:style>
  <w:style w:type="character" w:customStyle="1" w:styleId="FontStyle32">
    <w:name w:val="Font Style32"/>
    <w:uiPriority w:val="99"/>
    <w:rsid w:val="006A6DB5"/>
    <w:rPr>
      <w:rFonts w:ascii="Sylfaen" w:hAnsi="Sylfaen" w:cs="Sylfaen"/>
      <w:sz w:val="18"/>
      <w:szCs w:val="18"/>
    </w:rPr>
  </w:style>
  <w:style w:type="character" w:customStyle="1" w:styleId="FontStyle43">
    <w:name w:val="Font Style43"/>
    <w:uiPriority w:val="99"/>
    <w:rsid w:val="006A6DB5"/>
    <w:rPr>
      <w:rFonts w:ascii="Sylfaen" w:hAnsi="Sylfaen" w:cs="Sylfaen"/>
      <w:b/>
      <w:bCs/>
      <w:sz w:val="18"/>
      <w:szCs w:val="18"/>
    </w:rPr>
  </w:style>
  <w:style w:type="paragraph" w:customStyle="1" w:styleId="afffffff4">
    <w:name w:val="Стан"/>
    <w:basedOn w:val="a7"/>
    <w:link w:val="afffffff5"/>
    <w:uiPriority w:val="99"/>
    <w:rsid w:val="006A6DB5"/>
    <w:pPr>
      <w:spacing w:line="360" w:lineRule="auto"/>
      <w:ind w:firstLine="709"/>
    </w:pPr>
    <w:rPr>
      <w:rFonts w:eastAsia="Times New Roman"/>
      <w:sz w:val="24"/>
      <w:szCs w:val="24"/>
    </w:rPr>
  </w:style>
  <w:style w:type="character" w:customStyle="1" w:styleId="afffffff5">
    <w:name w:val="Стан Знак"/>
    <w:link w:val="afffffff4"/>
    <w:uiPriority w:val="99"/>
    <w:locked/>
    <w:rsid w:val="006A6DB5"/>
    <w:rPr>
      <w:rFonts w:ascii="Times New Roman" w:eastAsia="Times New Roman" w:hAnsi="Times New Roman" w:cs="Times New Roman"/>
      <w:sz w:val="24"/>
      <w:szCs w:val="24"/>
    </w:rPr>
  </w:style>
  <w:style w:type="character" w:customStyle="1" w:styleId="FontStyle50">
    <w:name w:val="Font Style50"/>
    <w:uiPriority w:val="99"/>
    <w:rsid w:val="006A6DB5"/>
    <w:rPr>
      <w:rFonts w:ascii="Times New Roman" w:hAnsi="Times New Roman" w:cs="Times New Roman"/>
      <w:sz w:val="18"/>
      <w:szCs w:val="18"/>
    </w:rPr>
  </w:style>
  <w:style w:type="character" w:customStyle="1" w:styleId="afffffff6">
    <w:name w:val="Основной текс (реферат) Знак"/>
    <w:link w:val="afffffff7"/>
    <w:uiPriority w:val="99"/>
    <w:locked/>
    <w:rsid w:val="006A6DB5"/>
    <w:rPr>
      <w:sz w:val="28"/>
      <w:szCs w:val="28"/>
      <w:lang w:val="ru-RU" w:eastAsia="en-US" w:bidi="ar-SA"/>
    </w:rPr>
  </w:style>
  <w:style w:type="paragraph" w:customStyle="1" w:styleId="afffffff7">
    <w:name w:val="Основной текс (реферат)"/>
    <w:link w:val="afffffff6"/>
    <w:uiPriority w:val="99"/>
    <w:rsid w:val="006A6DB5"/>
    <w:pPr>
      <w:tabs>
        <w:tab w:val="center" w:pos="4818"/>
        <w:tab w:val="left" w:pos="6780"/>
      </w:tabs>
      <w:spacing w:line="276" w:lineRule="auto"/>
      <w:ind w:firstLine="397"/>
      <w:jc w:val="both"/>
    </w:pPr>
    <w:rPr>
      <w:sz w:val="28"/>
      <w:szCs w:val="28"/>
      <w:lang w:eastAsia="en-US"/>
    </w:rPr>
  </w:style>
  <w:style w:type="paragraph" w:customStyle="1" w:styleId="afffffff8">
    <w:name w:val="АбзацСборникПС"/>
    <w:basedOn w:val="a7"/>
    <w:uiPriority w:val="99"/>
    <w:rsid w:val="006A6DB5"/>
    <w:rPr>
      <w:rFonts w:eastAsia="Times New Roman"/>
      <w:szCs w:val="28"/>
      <w:lang w:eastAsia="ru-RU"/>
    </w:rPr>
  </w:style>
  <w:style w:type="paragraph" w:customStyle="1" w:styleId="110">
    <w:name w:val="Абзац списка11"/>
    <w:basedOn w:val="a7"/>
    <w:uiPriority w:val="99"/>
    <w:rsid w:val="006A6DB5"/>
    <w:pPr>
      <w:spacing w:after="200" w:line="276" w:lineRule="auto"/>
      <w:ind w:left="720" w:firstLine="0"/>
      <w:jc w:val="left"/>
    </w:pPr>
    <w:rPr>
      <w:rFonts w:ascii="Calibri" w:eastAsia="Times New Roman" w:hAnsi="Calibri"/>
      <w:sz w:val="22"/>
    </w:rPr>
  </w:style>
  <w:style w:type="paragraph" w:customStyle="1" w:styleId="ListParagraph1">
    <w:name w:val="List Paragraph1"/>
    <w:basedOn w:val="a7"/>
    <w:uiPriority w:val="99"/>
    <w:rsid w:val="006A6DB5"/>
    <w:pPr>
      <w:spacing w:after="200" w:line="276" w:lineRule="auto"/>
      <w:ind w:left="720" w:firstLine="0"/>
      <w:jc w:val="left"/>
    </w:pPr>
    <w:rPr>
      <w:rFonts w:ascii="Calibri" w:eastAsia="Times New Roman" w:hAnsi="Calibri"/>
      <w:sz w:val="22"/>
    </w:rPr>
  </w:style>
  <w:style w:type="paragraph" w:customStyle="1" w:styleId="bodytext">
    <w:name w:val="bodytext"/>
    <w:basedOn w:val="a7"/>
    <w:uiPriority w:val="99"/>
    <w:rsid w:val="006A6DB5"/>
    <w:pPr>
      <w:spacing w:before="100" w:beforeAutospacing="1" w:after="100" w:afterAutospacing="1"/>
      <w:ind w:firstLine="0"/>
      <w:jc w:val="left"/>
    </w:pPr>
    <w:rPr>
      <w:rFonts w:eastAsia="Times New Roman"/>
      <w:sz w:val="24"/>
      <w:szCs w:val="24"/>
      <w:lang w:eastAsia="ru-RU"/>
    </w:rPr>
  </w:style>
  <w:style w:type="table" w:customStyle="1" w:styleId="43">
    <w:name w:val="Сетка таблицы4"/>
    <w:uiPriority w:val="99"/>
    <w:rsid w:val="006A6DB5"/>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
    <w:name w:val="Сетка таблицы5"/>
    <w:uiPriority w:val="99"/>
    <w:rsid w:val="006A6D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uiPriority w:val="99"/>
    <w:rsid w:val="006A6DB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9">
    <w:name w:val="Знак Знак Знак Знак Знак Знак Знак Знак Знак Знак Знак Знак Знак Знак Знак Знак"/>
    <w:basedOn w:val="a7"/>
    <w:uiPriority w:val="99"/>
    <w:rsid w:val="006A6DB5"/>
    <w:pPr>
      <w:spacing w:after="160" w:line="240" w:lineRule="exact"/>
      <w:ind w:firstLine="0"/>
      <w:jc w:val="left"/>
    </w:pPr>
    <w:rPr>
      <w:rFonts w:ascii="Verdana" w:eastAsia="Times New Roman" w:hAnsi="Verdana" w:cs="Verdana"/>
      <w:sz w:val="24"/>
      <w:szCs w:val="24"/>
      <w:lang w:val="en-US"/>
    </w:rPr>
  </w:style>
  <w:style w:type="paragraph" w:customStyle="1" w:styleId="afffffffa">
    <w:name w:val="Хохлов"/>
    <w:basedOn w:val="a7"/>
    <w:uiPriority w:val="99"/>
    <w:rsid w:val="006A6DB5"/>
    <w:rPr>
      <w:rFonts w:eastAsia="Times New Roman"/>
      <w:szCs w:val="20"/>
      <w:lang w:eastAsia="ru-RU"/>
    </w:rPr>
  </w:style>
  <w:style w:type="paragraph" w:customStyle="1" w:styleId="afffffffb">
    <w:name w:val="Март"/>
    <w:basedOn w:val="a7"/>
    <w:uiPriority w:val="99"/>
    <w:rsid w:val="006A6DB5"/>
    <w:pPr>
      <w:ind w:firstLine="737"/>
    </w:pPr>
    <w:rPr>
      <w:rFonts w:eastAsia="Times New Roman"/>
      <w:sz w:val="24"/>
      <w:szCs w:val="20"/>
      <w:lang w:eastAsia="ru-RU"/>
    </w:rPr>
  </w:style>
  <w:style w:type="paragraph" w:customStyle="1" w:styleId="ptx2">
    <w:name w:val="ptx2"/>
    <w:basedOn w:val="a7"/>
    <w:uiPriority w:val="99"/>
    <w:rsid w:val="006A6DB5"/>
    <w:pPr>
      <w:spacing w:before="100" w:beforeAutospacing="1" w:after="100" w:afterAutospacing="1"/>
      <w:ind w:firstLine="0"/>
      <w:jc w:val="left"/>
    </w:pPr>
    <w:rPr>
      <w:rFonts w:ascii="Arial Unicode MS" w:eastAsia="Arial Unicode MS" w:cs="Arial Unicode MS"/>
      <w:sz w:val="24"/>
      <w:szCs w:val="24"/>
      <w:lang w:eastAsia="ru-RU"/>
    </w:rPr>
  </w:style>
  <w:style w:type="numbering" w:customStyle="1" w:styleId="a0">
    <w:name w:val="Стиль маркированный"/>
    <w:rsid w:val="006A6DB5"/>
    <w:pPr>
      <w:numPr>
        <w:numId w:val="9"/>
      </w:numPr>
    </w:pPr>
  </w:style>
  <w:style w:type="numbering" w:customStyle="1" w:styleId="a6">
    <w:name w:val="Стиль нумерованный"/>
    <w:rsid w:val="006A6DB5"/>
    <w:pPr>
      <w:numPr>
        <w:numId w:val="8"/>
      </w:numPr>
    </w:pPr>
  </w:style>
  <w:style w:type="paragraph" w:customStyle="1" w:styleId="a5">
    <w:name w:val="список с точками"/>
    <w:basedOn w:val="a7"/>
    <w:rsid w:val="006A6DB5"/>
    <w:pPr>
      <w:numPr>
        <w:numId w:val="10"/>
      </w:numPr>
      <w:spacing w:line="312" w:lineRule="auto"/>
    </w:pPr>
    <w:rPr>
      <w:rFonts w:eastAsia="Times New Roman"/>
      <w:sz w:val="24"/>
      <w:szCs w:val="24"/>
      <w:lang w:eastAsia="ru-RU"/>
    </w:rPr>
  </w:style>
  <w:style w:type="paragraph" w:customStyle="1" w:styleId="2e">
    <w:name w:val="Текст2"/>
    <w:basedOn w:val="a7"/>
    <w:rsid w:val="006A6DB5"/>
    <w:pPr>
      <w:ind w:firstLine="0"/>
      <w:jc w:val="left"/>
    </w:pPr>
    <w:rPr>
      <w:rFonts w:ascii="Courier New" w:eastAsia="Times New Roman" w:hAnsi="Courier New"/>
      <w:sz w:val="20"/>
      <w:szCs w:val="20"/>
      <w:lang w:eastAsia="ru-RU"/>
    </w:rPr>
  </w:style>
  <w:style w:type="paragraph" w:customStyle="1" w:styleId="Noeeu1">
    <w:name w:val="Noeeu 1"/>
    <w:basedOn w:val="a7"/>
    <w:rsid w:val="006A6DB5"/>
    <w:pPr>
      <w:tabs>
        <w:tab w:val="left" w:pos="720"/>
      </w:tabs>
      <w:overflowPunct w:val="0"/>
      <w:autoSpaceDE w:val="0"/>
      <w:autoSpaceDN w:val="0"/>
      <w:adjustRightInd w:val="0"/>
      <w:spacing w:line="360" w:lineRule="exact"/>
      <w:ind w:right="-1" w:firstLine="0"/>
      <w:textAlignment w:val="baseline"/>
    </w:pPr>
    <w:rPr>
      <w:rFonts w:eastAsia="Times New Roman"/>
      <w:spacing w:val="4"/>
      <w:kern w:val="16"/>
      <w:szCs w:val="20"/>
      <w:lang w:eastAsia="ru-RU"/>
    </w:rPr>
  </w:style>
  <w:style w:type="paragraph" w:customStyle="1" w:styleId="Standard">
    <w:name w:val="Standard"/>
    <w:rsid w:val="006A6DB5"/>
    <w:pPr>
      <w:widowControl w:val="0"/>
      <w:suppressAutoHyphens/>
      <w:textAlignment w:val="baseline"/>
    </w:pPr>
    <w:rPr>
      <w:rFonts w:ascii="Tinos" w:eastAsia="Droid Sans Fallback" w:hAnsi="Tinos" w:cs="FreeSans"/>
      <w:kern w:val="1"/>
      <w:sz w:val="24"/>
      <w:szCs w:val="24"/>
      <w:lang w:eastAsia="zh-CN" w:bidi="hi-IN"/>
    </w:rPr>
  </w:style>
  <w:style w:type="paragraph" w:styleId="1e">
    <w:name w:val="toc 1"/>
    <w:basedOn w:val="a7"/>
    <w:next w:val="a7"/>
    <w:autoRedefine/>
    <w:rsid w:val="006A6DB5"/>
    <w:pPr>
      <w:ind w:firstLine="0"/>
      <w:jc w:val="left"/>
    </w:pPr>
    <w:rPr>
      <w:rFonts w:eastAsia="Times New Roman"/>
      <w:szCs w:val="24"/>
      <w:lang w:eastAsia="ru-RU"/>
    </w:rPr>
  </w:style>
  <w:style w:type="paragraph" w:customStyle="1" w:styleId="212">
    <w:name w:val="Основной текст с отступом 21"/>
    <w:basedOn w:val="a7"/>
    <w:rsid w:val="006A6DB5"/>
    <w:pPr>
      <w:overflowPunct w:val="0"/>
      <w:autoSpaceDE w:val="0"/>
      <w:autoSpaceDN w:val="0"/>
      <w:adjustRightInd w:val="0"/>
      <w:spacing w:line="360" w:lineRule="auto"/>
      <w:ind w:firstLine="709"/>
      <w:textAlignment w:val="baseline"/>
    </w:pPr>
    <w:rPr>
      <w:rFonts w:eastAsia="Times New Roman"/>
      <w:szCs w:val="20"/>
      <w:lang w:eastAsia="ru-RU"/>
    </w:rPr>
  </w:style>
  <w:style w:type="character" w:customStyle="1" w:styleId="420">
    <w:name w:val="Основной текст (4) + Курсив2"/>
    <w:rsid w:val="006A6DB5"/>
    <w:rPr>
      <w:b/>
      <w:bCs/>
      <w:i/>
      <w:iCs/>
      <w:sz w:val="19"/>
      <w:szCs w:val="19"/>
      <w:lang w:bidi="ar-SA"/>
    </w:rPr>
  </w:style>
  <w:style w:type="character" w:customStyle="1" w:styleId="2f">
    <w:name w:val="Заголовок №2"/>
    <w:rsid w:val="006A6DB5"/>
    <w:rPr>
      <w:rFonts w:ascii="Times New Roman" w:hAnsi="Times New Roman" w:cs="Times New Roman"/>
      <w:spacing w:val="0"/>
      <w:sz w:val="27"/>
      <w:szCs w:val="27"/>
    </w:rPr>
  </w:style>
  <w:style w:type="character" w:customStyle="1" w:styleId="120">
    <w:name w:val="Основной текст (12)"/>
    <w:rsid w:val="006A6DB5"/>
    <w:rPr>
      <w:rFonts w:ascii="Times New Roman" w:hAnsi="Times New Roman" w:cs="Times New Roman"/>
      <w:spacing w:val="0"/>
      <w:sz w:val="16"/>
      <w:szCs w:val="16"/>
    </w:rPr>
  </w:style>
  <w:style w:type="character" w:customStyle="1" w:styleId="1f">
    <w:name w:val="Заголовок №1"/>
    <w:rsid w:val="006A6DB5"/>
    <w:rPr>
      <w:rFonts w:ascii="Times New Roman" w:hAnsi="Times New Roman" w:cs="Times New Roman"/>
      <w:spacing w:val="0"/>
      <w:sz w:val="35"/>
      <w:szCs w:val="35"/>
    </w:rPr>
  </w:style>
  <w:style w:type="character" w:customStyle="1" w:styleId="c1">
    <w:name w:val="c1"/>
    <w:basedOn w:val="a8"/>
    <w:rsid w:val="006A6DB5"/>
  </w:style>
  <w:style w:type="character" w:customStyle="1" w:styleId="hit">
    <w:name w:val="hit"/>
    <w:basedOn w:val="a8"/>
    <w:rsid w:val="006A6DB5"/>
  </w:style>
  <w:style w:type="character" w:customStyle="1" w:styleId="aff4">
    <w:name w:val="Обычный (веб) Знак"/>
    <w:aliases w:val="Обычный (веб) Знак1 Знак,Обычный (веб) Знак Знак Знак,Знак Знак Знак1 Знак,Знак Знак Знак Знак Знак Знак1 Знак,Знак Знак Знак Знак Знак,Обычный (веб) Знак Знак Знак Знак Знак,Знак Знак Знак Знак Знак Знак Знак Знак,Обычный (веб)1 Знак"/>
    <w:link w:val="aff3"/>
    <w:uiPriority w:val="99"/>
    <w:locked/>
    <w:rsid w:val="006A6DB5"/>
    <w:rPr>
      <w:rFonts w:ascii="Times New Roman" w:eastAsia="Times New Roman" w:hAnsi="Times New Roman" w:cs="Times New Roman"/>
      <w:sz w:val="24"/>
      <w:szCs w:val="24"/>
      <w:lang w:eastAsia="ru-RU"/>
    </w:rPr>
  </w:style>
  <w:style w:type="character" w:customStyle="1" w:styleId="FontStyle80">
    <w:name w:val="Font Style80"/>
    <w:rsid w:val="006A6DB5"/>
    <w:rPr>
      <w:rFonts w:ascii="Franklin Gothic Book" w:hAnsi="Franklin Gothic Book" w:cs="Franklin Gothic Book" w:hint="default"/>
      <w:b/>
      <w:bCs/>
      <w:sz w:val="18"/>
      <w:szCs w:val="18"/>
    </w:rPr>
  </w:style>
  <w:style w:type="character" w:customStyle="1" w:styleId="TEXT141271">
    <w:name w:val="Стиль TEXT + 14 пт Первая строка:  127 см Перед:  1 пт После:  ... Знак"/>
    <w:link w:val="TEXT1412710"/>
    <w:uiPriority w:val="99"/>
    <w:locked/>
    <w:rsid w:val="006A6DB5"/>
    <w:rPr>
      <w:b/>
      <w:bCs/>
      <w:sz w:val="28"/>
      <w:szCs w:val="28"/>
    </w:rPr>
  </w:style>
  <w:style w:type="paragraph" w:customStyle="1" w:styleId="TEXT1412710">
    <w:name w:val="Стиль TEXT + 14 пт Первая строка:  127 см Перед:  1 пт После:  ..."/>
    <w:basedOn w:val="a7"/>
    <w:link w:val="TEXT141271"/>
    <w:autoRedefine/>
    <w:uiPriority w:val="99"/>
    <w:rsid w:val="006A6DB5"/>
    <w:pPr>
      <w:tabs>
        <w:tab w:val="left" w:pos="397"/>
      </w:tabs>
      <w:overflowPunct w:val="0"/>
      <w:autoSpaceDE w:val="0"/>
      <w:autoSpaceDN w:val="0"/>
      <w:adjustRightInd w:val="0"/>
      <w:jc w:val="left"/>
    </w:pPr>
    <w:rPr>
      <w:rFonts w:ascii="Calibri" w:hAnsi="Calibri"/>
      <w:b/>
      <w:bCs/>
      <w:szCs w:val="28"/>
    </w:rPr>
  </w:style>
  <w:style w:type="paragraph" w:customStyle="1" w:styleId="Iauiue">
    <w:name w:val="Iau?iue"/>
    <w:rsid w:val="006A6DB5"/>
    <w:pPr>
      <w:overflowPunct w:val="0"/>
      <w:autoSpaceDE w:val="0"/>
      <w:autoSpaceDN w:val="0"/>
      <w:adjustRightInd w:val="0"/>
      <w:textAlignment w:val="baseline"/>
    </w:pPr>
    <w:rPr>
      <w:rFonts w:ascii="Times New Roman" w:eastAsia="Times New Roman" w:hAnsi="Times New Roman"/>
      <w:sz w:val="28"/>
    </w:rPr>
  </w:style>
  <w:style w:type="character" w:customStyle="1" w:styleId="Barcode">
    <w:name w:val="Barcode_"/>
    <w:link w:val="Barcode0"/>
    <w:uiPriority w:val="99"/>
    <w:locked/>
    <w:rsid w:val="006A6DB5"/>
    <w:rPr>
      <w:shd w:val="clear" w:color="auto" w:fill="FFFFFF"/>
    </w:rPr>
  </w:style>
  <w:style w:type="paragraph" w:customStyle="1" w:styleId="Barcode0">
    <w:name w:val="Barcode"/>
    <w:basedOn w:val="a7"/>
    <w:link w:val="Barcode"/>
    <w:uiPriority w:val="99"/>
    <w:rsid w:val="006A6DB5"/>
    <w:pPr>
      <w:widowControl w:val="0"/>
      <w:shd w:val="clear" w:color="auto" w:fill="FFFFFF"/>
      <w:ind w:firstLine="0"/>
      <w:jc w:val="left"/>
    </w:pPr>
    <w:rPr>
      <w:rFonts w:ascii="Calibri" w:hAnsi="Calibri"/>
      <w:sz w:val="20"/>
      <w:szCs w:val="20"/>
    </w:rPr>
  </w:style>
  <w:style w:type="paragraph" w:customStyle="1" w:styleId="220">
    <w:name w:val="Основной текст 22"/>
    <w:basedOn w:val="a7"/>
    <w:rsid w:val="006A6DB5"/>
    <w:pPr>
      <w:ind w:firstLine="851"/>
    </w:pPr>
    <w:rPr>
      <w:rFonts w:eastAsia="Times New Roman"/>
      <w:szCs w:val="20"/>
      <w:lang w:eastAsia="ru-RU"/>
    </w:rPr>
  </w:style>
  <w:style w:type="character" w:customStyle="1" w:styleId="FontStyle92">
    <w:name w:val="Font Style92"/>
    <w:rsid w:val="006A6DB5"/>
    <w:rPr>
      <w:rFonts w:ascii="Courier New" w:hAnsi="Courier New" w:cs="Courier New"/>
      <w:spacing w:val="-10"/>
      <w:sz w:val="18"/>
      <w:szCs w:val="18"/>
    </w:rPr>
  </w:style>
  <w:style w:type="character" w:customStyle="1" w:styleId="38">
    <w:name w:val="Основной текст (3)_"/>
    <w:link w:val="39"/>
    <w:rsid w:val="006A6DB5"/>
    <w:rPr>
      <w:sz w:val="26"/>
      <w:szCs w:val="26"/>
      <w:shd w:val="clear" w:color="auto" w:fill="FFFFFF"/>
    </w:rPr>
  </w:style>
  <w:style w:type="paragraph" w:customStyle="1" w:styleId="39">
    <w:name w:val="Основной текст (3)"/>
    <w:basedOn w:val="a7"/>
    <w:link w:val="38"/>
    <w:rsid w:val="006A6DB5"/>
    <w:pPr>
      <w:shd w:val="clear" w:color="auto" w:fill="FFFFFF"/>
      <w:spacing w:line="0" w:lineRule="atLeast"/>
      <w:ind w:hanging="320"/>
      <w:jc w:val="left"/>
    </w:pPr>
    <w:rPr>
      <w:rFonts w:ascii="Calibri" w:hAnsi="Calibri"/>
      <w:sz w:val="26"/>
      <w:szCs w:val="26"/>
    </w:rPr>
  </w:style>
  <w:style w:type="paragraph" w:customStyle="1" w:styleId="3a">
    <w:name w:val="Основной текст3"/>
    <w:basedOn w:val="a7"/>
    <w:rsid w:val="006A6DB5"/>
    <w:pPr>
      <w:shd w:val="clear" w:color="auto" w:fill="FFFFFF"/>
      <w:spacing w:line="504" w:lineRule="exact"/>
      <w:ind w:hanging="1300"/>
      <w:jc w:val="left"/>
    </w:pPr>
    <w:rPr>
      <w:rFonts w:eastAsia="Times New Roman"/>
      <w:color w:val="000000"/>
      <w:sz w:val="27"/>
      <w:szCs w:val="27"/>
      <w:lang w:eastAsia="ru-RU"/>
    </w:rPr>
  </w:style>
  <w:style w:type="paragraph" w:customStyle="1" w:styleId="headertext">
    <w:name w:val="headertext"/>
    <w:uiPriority w:val="99"/>
    <w:rsid w:val="006A6DB5"/>
    <w:pPr>
      <w:widowControl w:val="0"/>
      <w:autoSpaceDE w:val="0"/>
      <w:autoSpaceDN w:val="0"/>
      <w:adjustRightInd w:val="0"/>
    </w:pPr>
    <w:rPr>
      <w:rFonts w:ascii="Arial" w:eastAsia="Times New Roman" w:hAnsi="Arial" w:cs="Arial"/>
      <w:b/>
      <w:bCs/>
      <w:sz w:val="22"/>
      <w:szCs w:val="22"/>
    </w:rPr>
  </w:style>
  <w:style w:type="paragraph" w:customStyle="1" w:styleId="figurecaption">
    <w:name w:val="figure caption"/>
    <w:uiPriority w:val="99"/>
    <w:rsid w:val="006A6DB5"/>
    <w:pPr>
      <w:numPr>
        <w:numId w:val="11"/>
      </w:numPr>
      <w:tabs>
        <w:tab w:val="left" w:pos="533"/>
      </w:tabs>
      <w:spacing w:before="80" w:after="200"/>
      <w:jc w:val="both"/>
    </w:pPr>
    <w:rPr>
      <w:rFonts w:ascii="Times New Roman" w:eastAsia="Times New Roman" w:hAnsi="Times New Roman"/>
      <w:noProof/>
      <w:sz w:val="16"/>
      <w:szCs w:val="16"/>
      <w:lang w:val="en-US" w:eastAsia="en-US"/>
    </w:rPr>
  </w:style>
  <w:style w:type="paragraph" w:customStyle="1" w:styleId="tablehead">
    <w:name w:val="table head"/>
    <w:uiPriority w:val="99"/>
    <w:rsid w:val="006A6DB5"/>
    <w:pPr>
      <w:numPr>
        <w:numId w:val="12"/>
      </w:numPr>
      <w:spacing w:before="240" w:after="120" w:line="216" w:lineRule="auto"/>
      <w:jc w:val="center"/>
    </w:pPr>
    <w:rPr>
      <w:rFonts w:ascii="Times New Roman" w:eastAsia="Times New Roman" w:hAnsi="Times New Roman"/>
      <w:smallCaps/>
      <w:noProof/>
      <w:sz w:val="16"/>
      <w:szCs w:val="16"/>
      <w:lang w:val="en-US" w:eastAsia="en-US"/>
    </w:rPr>
  </w:style>
  <w:style w:type="character" w:customStyle="1" w:styleId="BookAntiqua8pt0pt">
    <w:name w:val="Подпись к картинке + Book Antiqua;8 pt;Интервал 0 pt"/>
    <w:rsid w:val="006A6DB5"/>
    <w:rPr>
      <w:rFonts w:ascii="Book Antiqua" w:eastAsia="Book Antiqua" w:hAnsi="Book Antiqua" w:cs="Book Antiqua"/>
      <w:b w:val="0"/>
      <w:bCs w:val="0"/>
      <w:i w:val="0"/>
      <w:iCs w:val="0"/>
      <w:smallCaps w:val="0"/>
      <w:strike w:val="0"/>
      <w:color w:val="000000"/>
      <w:spacing w:val="-1"/>
      <w:w w:val="100"/>
      <w:position w:val="0"/>
      <w:sz w:val="16"/>
      <w:szCs w:val="16"/>
      <w:u w:val="none"/>
      <w:lang w:val="ru-RU"/>
    </w:rPr>
  </w:style>
  <w:style w:type="character" w:customStyle="1" w:styleId="240">
    <w:name w:val="Основной текст (24)_"/>
    <w:link w:val="241"/>
    <w:rsid w:val="006A6DB5"/>
    <w:rPr>
      <w:spacing w:val="-2"/>
      <w:sz w:val="15"/>
      <w:szCs w:val="15"/>
      <w:shd w:val="clear" w:color="auto" w:fill="FFFFFF"/>
    </w:rPr>
  </w:style>
  <w:style w:type="paragraph" w:customStyle="1" w:styleId="241">
    <w:name w:val="Основной текст (24)"/>
    <w:basedOn w:val="a7"/>
    <w:link w:val="240"/>
    <w:rsid w:val="006A6DB5"/>
    <w:pPr>
      <w:widowControl w:val="0"/>
      <w:shd w:val="clear" w:color="auto" w:fill="FFFFFF"/>
      <w:spacing w:before="300" w:line="178" w:lineRule="exact"/>
      <w:ind w:hanging="4800"/>
      <w:jc w:val="left"/>
    </w:pPr>
    <w:rPr>
      <w:rFonts w:ascii="Calibri" w:hAnsi="Calibri"/>
      <w:spacing w:val="-2"/>
      <w:sz w:val="15"/>
      <w:szCs w:val="15"/>
    </w:rPr>
  </w:style>
  <w:style w:type="paragraph" w:customStyle="1" w:styleId="FORMATTEXT">
    <w:name w:val=".FORMATTEXT"/>
    <w:uiPriority w:val="99"/>
    <w:rsid w:val="006A6DB5"/>
    <w:pPr>
      <w:widowControl w:val="0"/>
      <w:autoSpaceDE w:val="0"/>
      <w:autoSpaceDN w:val="0"/>
      <w:adjustRightInd w:val="0"/>
    </w:pPr>
    <w:rPr>
      <w:rFonts w:ascii="Times New Roman" w:eastAsia="Times New Roman" w:hAnsi="Times New Roman"/>
      <w:sz w:val="24"/>
      <w:szCs w:val="24"/>
    </w:rPr>
  </w:style>
  <w:style w:type="paragraph" w:customStyle="1" w:styleId="formattext0">
    <w:name w:val="formattext"/>
    <w:rsid w:val="006A6DB5"/>
    <w:pPr>
      <w:widowControl w:val="0"/>
      <w:autoSpaceDE w:val="0"/>
      <w:autoSpaceDN w:val="0"/>
      <w:adjustRightInd w:val="0"/>
    </w:pPr>
    <w:rPr>
      <w:rFonts w:ascii="Times New Roman" w:eastAsia="Times New Roman" w:hAnsi="Times New Roman"/>
      <w:sz w:val="18"/>
      <w:szCs w:val="18"/>
    </w:rPr>
  </w:style>
  <w:style w:type="character" w:customStyle="1" w:styleId="FontStyle125">
    <w:name w:val="Font Style125"/>
    <w:rsid w:val="006A6DB5"/>
    <w:rPr>
      <w:rFonts w:ascii="Times New Roman" w:hAnsi="Times New Roman" w:cs="Times New Roman" w:hint="default"/>
      <w:sz w:val="18"/>
      <w:szCs w:val="18"/>
    </w:rPr>
  </w:style>
  <w:style w:type="character" w:customStyle="1" w:styleId="FontStyle122">
    <w:name w:val="Font Style122"/>
    <w:rsid w:val="006A6DB5"/>
    <w:rPr>
      <w:rFonts w:ascii="Times New Roman" w:hAnsi="Times New Roman" w:cs="Times New Roman" w:hint="default"/>
      <w:spacing w:val="-10"/>
      <w:sz w:val="14"/>
      <w:szCs w:val="14"/>
    </w:rPr>
  </w:style>
  <w:style w:type="paragraph" w:customStyle="1" w:styleId="Style25">
    <w:name w:val="Style25"/>
    <w:basedOn w:val="a7"/>
    <w:rsid w:val="006A6DB5"/>
    <w:pPr>
      <w:widowControl w:val="0"/>
      <w:autoSpaceDE w:val="0"/>
      <w:autoSpaceDN w:val="0"/>
      <w:adjustRightInd w:val="0"/>
      <w:spacing w:line="226" w:lineRule="exact"/>
      <w:ind w:firstLine="0"/>
    </w:pPr>
    <w:rPr>
      <w:sz w:val="24"/>
      <w:szCs w:val="24"/>
      <w:lang w:eastAsia="ru-RU"/>
    </w:rPr>
  </w:style>
  <w:style w:type="character" w:customStyle="1" w:styleId="noncited41">
    <w:name w:val="noncited41"/>
    <w:uiPriority w:val="99"/>
    <w:rsid w:val="006A6DB5"/>
  </w:style>
  <w:style w:type="paragraph" w:customStyle="1" w:styleId="2f0">
    <w:name w:val="Абзац списка2"/>
    <w:basedOn w:val="a7"/>
    <w:rsid w:val="006A6DB5"/>
    <w:pPr>
      <w:spacing w:after="200" w:line="276" w:lineRule="auto"/>
      <w:ind w:left="720" w:firstLine="0"/>
      <w:jc w:val="left"/>
    </w:pPr>
    <w:rPr>
      <w:rFonts w:ascii="Calibri" w:eastAsia="Times New Roman" w:hAnsi="Calibri"/>
      <w:sz w:val="22"/>
      <w:lang w:eastAsia="ru-RU"/>
    </w:rPr>
  </w:style>
  <w:style w:type="character" w:customStyle="1" w:styleId="FontStyle45">
    <w:name w:val="Font Style45"/>
    <w:uiPriority w:val="99"/>
    <w:rsid w:val="006A6DB5"/>
    <w:rPr>
      <w:rFonts w:ascii="Times New Roman" w:hAnsi="Times New Roman" w:cs="Times New Roman" w:hint="default"/>
      <w:sz w:val="24"/>
      <w:szCs w:val="24"/>
    </w:rPr>
  </w:style>
  <w:style w:type="character" w:customStyle="1" w:styleId="address">
    <w:name w:val="address"/>
    <w:rsid w:val="006A6DB5"/>
  </w:style>
  <w:style w:type="character" w:customStyle="1" w:styleId="post-i">
    <w:name w:val="post-i"/>
    <w:basedOn w:val="a8"/>
    <w:rsid w:val="006A6DB5"/>
  </w:style>
  <w:style w:type="paragraph" w:customStyle="1" w:styleId="ConsPlusNormal">
    <w:name w:val="ConsPlusNormal"/>
    <w:uiPriority w:val="99"/>
    <w:rsid w:val="006A6DB5"/>
    <w:pPr>
      <w:widowControl w:val="0"/>
      <w:autoSpaceDE w:val="0"/>
      <w:autoSpaceDN w:val="0"/>
      <w:adjustRightInd w:val="0"/>
      <w:ind w:firstLine="720"/>
    </w:pPr>
    <w:rPr>
      <w:rFonts w:ascii="Arial" w:eastAsia="Times New Roman" w:hAnsi="Arial" w:cs="Arial"/>
    </w:rPr>
  </w:style>
  <w:style w:type="character" w:customStyle="1" w:styleId="287">
    <w:name w:val="Основной текст (2)87"/>
    <w:uiPriority w:val="99"/>
    <w:rsid w:val="006A6DB5"/>
    <w:rPr>
      <w:rFonts w:ascii="Times New Roman" w:hAnsi="Times New Roman" w:cs="Times New Roman"/>
      <w:spacing w:val="0"/>
      <w:sz w:val="22"/>
      <w:szCs w:val="22"/>
    </w:rPr>
  </w:style>
  <w:style w:type="paragraph" w:styleId="afffffffc">
    <w:name w:val="TOC Heading"/>
    <w:basedOn w:val="10"/>
    <w:next w:val="a7"/>
    <w:uiPriority w:val="39"/>
    <w:unhideWhenUsed/>
    <w:qFormat/>
    <w:rsid w:val="006A6DB5"/>
    <w:pPr>
      <w:keepLines/>
      <w:widowControl/>
      <w:autoSpaceDE/>
      <w:autoSpaceDN/>
      <w:adjustRightInd/>
      <w:spacing w:before="480" w:line="276" w:lineRule="auto"/>
      <w:jc w:val="left"/>
      <w:outlineLvl w:val="9"/>
    </w:pPr>
    <w:rPr>
      <w:color w:val="365F91"/>
      <w:kern w:val="0"/>
      <w:szCs w:val="28"/>
    </w:rPr>
  </w:style>
  <w:style w:type="paragraph" w:styleId="2f1">
    <w:name w:val="toc 2"/>
    <w:basedOn w:val="a7"/>
    <w:next w:val="a7"/>
    <w:autoRedefine/>
    <w:uiPriority w:val="39"/>
    <w:unhideWhenUsed/>
    <w:rsid w:val="006A6DB5"/>
    <w:pPr>
      <w:spacing w:after="100" w:line="276" w:lineRule="auto"/>
      <w:ind w:left="220" w:firstLine="0"/>
      <w:jc w:val="left"/>
    </w:pPr>
    <w:rPr>
      <w:rFonts w:ascii="Calibri" w:hAnsi="Calibri"/>
      <w:sz w:val="22"/>
    </w:rPr>
  </w:style>
  <w:style w:type="character" w:customStyle="1" w:styleId="90">
    <w:name w:val="Заголовок 9 Знак"/>
    <w:link w:val="9"/>
    <w:uiPriority w:val="9"/>
    <w:rsid w:val="006A6DB5"/>
    <w:rPr>
      <w:rFonts w:ascii="Cambria" w:eastAsia="Times New Roman" w:hAnsi="Cambria" w:cs="Times New Roman"/>
      <w:i/>
      <w:iCs/>
      <w:color w:val="404040"/>
      <w:sz w:val="20"/>
      <w:szCs w:val="20"/>
    </w:rPr>
  </w:style>
  <w:style w:type="character" w:styleId="afffffffd">
    <w:name w:val="Placeholder Text"/>
    <w:uiPriority w:val="99"/>
    <w:semiHidden/>
    <w:rsid w:val="006A6DB5"/>
    <w:rPr>
      <w:color w:val="808080"/>
    </w:rPr>
  </w:style>
  <w:style w:type="character" w:customStyle="1" w:styleId="afffffffe">
    <w:name w:val="Для МФТИ Знак"/>
    <w:link w:val="affffffff"/>
    <w:semiHidden/>
    <w:locked/>
    <w:rsid w:val="006A6DB5"/>
    <w:rPr>
      <w:rFonts w:ascii="Times New Roman" w:hAnsi="Times New Roman" w:cs="Times New Roman"/>
      <w:sz w:val="24"/>
      <w:szCs w:val="24"/>
      <w:shd w:val="clear" w:color="auto" w:fill="FFFFFF"/>
    </w:rPr>
  </w:style>
  <w:style w:type="paragraph" w:customStyle="1" w:styleId="affffffff">
    <w:name w:val="Для МФТИ"/>
    <w:basedOn w:val="a7"/>
    <w:link w:val="afffffffe"/>
    <w:semiHidden/>
    <w:qFormat/>
    <w:rsid w:val="006A6DB5"/>
    <w:pPr>
      <w:shd w:val="clear" w:color="auto" w:fill="FFFFFF"/>
      <w:spacing w:before="100" w:beforeAutospacing="1" w:after="100" w:afterAutospacing="1" w:line="360" w:lineRule="auto"/>
      <w:ind w:firstLine="0"/>
      <w:jc w:val="left"/>
    </w:pPr>
    <w:rPr>
      <w:sz w:val="24"/>
      <w:szCs w:val="24"/>
    </w:rPr>
  </w:style>
  <w:style w:type="paragraph" w:customStyle="1" w:styleId="Alt5TNR11B">
    <w:name w:val="Раздел (Alt+5) TNR11B без отступа"/>
    <w:basedOn w:val="a7"/>
    <w:next w:val="a7"/>
    <w:rsid w:val="006A6DB5"/>
    <w:pPr>
      <w:ind w:firstLine="0"/>
    </w:pPr>
    <w:rPr>
      <w:rFonts w:eastAsia="Times New Roman"/>
      <w:b/>
      <w:sz w:val="22"/>
      <w:szCs w:val="20"/>
      <w:lang w:eastAsia="ru-RU"/>
    </w:rPr>
  </w:style>
  <w:style w:type="paragraph" w:customStyle="1" w:styleId="Alt3">
    <w:name w:val="Формула (Alt+3) Вправо"/>
    <w:basedOn w:val="a7"/>
    <w:next w:val="a7"/>
    <w:rsid w:val="006A6DB5"/>
    <w:pPr>
      <w:ind w:firstLine="0"/>
      <w:jc w:val="right"/>
    </w:pPr>
    <w:rPr>
      <w:rFonts w:eastAsia="Times New Roman"/>
      <w:sz w:val="22"/>
      <w:szCs w:val="20"/>
      <w:lang w:eastAsia="ru-RU"/>
    </w:rPr>
  </w:style>
  <w:style w:type="paragraph" w:customStyle="1" w:styleId="Alt2">
    <w:name w:val="Текст (Alt+2) с отступом"/>
    <w:basedOn w:val="a7"/>
    <w:rsid w:val="006A6DB5"/>
    <w:rPr>
      <w:rFonts w:eastAsia="Times New Roman"/>
      <w:sz w:val="22"/>
      <w:szCs w:val="20"/>
      <w:lang w:eastAsia="ru-RU"/>
    </w:rPr>
  </w:style>
  <w:style w:type="paragraph" w:customStyle="1" w:styleId="AltShiftA8B">
    <w:name w:val="Подпись (Alt+Shift+_) A8B"/>
    <w:basedOn w:val="a7"/>
    <w:rsid w:val="006A6DB5"/>
    <w:pPr>
      <w:ind w:firstLine="0"/>
      <w:jc w:val="center"/>
    </w:pPr>
    <w:rPr>
      <w:rFonts w:ascii="Arial" w:eastAsia="Times New Roman" w:hAnsi="Arial"/>
      <w:b/>
      <w:bCs/>
      <w:sz w:val="16"/>
      <w:szCs w:val="20"/>
      <w:lang w:eastAsia="ru-RU"/>
    </w:rPr>
  </w:style>
  <w:style w:type="paragraph" w:customStyle="1" w:styleId="Alt1">
    <w:name w:val="Текст (Alt+1) без отступа"/>
    <w:basedOn w:val="a7"/>
    <w:next w:val="Alt2"/>
    <w:rsid w:val="006A6DB5"/>
    <w:pPr>
      <w:ind w:firstLine="0"/>
    </w:pPr>
    <w:rPr>
      <w:rFonts w:eastAsia="Times New Roman"/>
      <w:sz w:val="22"/>
      <w:szCs w:val="20"/>
      <w:lang w:eastAsia="ru-RU"/>
    </w:rPr>
  </w:style>
  <w:style w:type="paragraph" w:customStyle="1" w:styleId="Alt4">
    <w:name w:val="Формула (Alt+4) центр"/>
    <w:basedOn w:val="a7"/>
    <w:next w:val="a7"/>
    <w:rsid w:val="006A6DB5"/>
    <w:pPr>
      <w:ind w:firstLine="0"/>
      <w:jc w:val="center"/>
    </w:pPr>
    <w:rPr>
      <w:rFonts w:eastAsia="Times New Roman"/>
      <w:sz w:val="22"/>
      <w:szCs w:val="20"/>
      <w:lang w:eastAsia="ru-RU"/>
    </w:rPr>
  </w:style>
  <w:style w:type="paragraph" w:customStyle="1" w:styleId="BodyL">
    <w:name w:val="BodyL."/>
    <w:basedOn w:val="a7"/>
    <w:rsid w:val="006A6DB5"/>
    <w:pPr>
      <w:spacing w:line="360" w:lineRule="auto"/>
      <w:ind w:firstLine="567"/>
    </w:pPr>
    <w:rPr>
      <w:rFonts w:eastAsia="Times New Roman"/>
      <w:sz w:val="24"/>
      <w:szCs w:val="20"/>
      <w:lang w:eastAsia="ru-RU"/>
    </w:rPr>
  </w:style>
  <w:style w:type="paragraph" w:customStyle="1" w:styleId="-">
    <w:name w:val="СТП-Текст"/>
    <w:basedOn w:val="a7"/>
    <w:rsid w:val="006A6DB5"/>
    <w:pPr>
      <w:spacing w:line="288" w:lineRule="auto"/>
      <w:ind w:firstLine="851"/>
    </w:pPr>
    <w:rPr>
      <w:rFonts w:eastAsia="Times New Roman"/>
      <w:szCs w:val="20"/>
      <w:lang w:eastAsia="ru-RU"/>
    </w:rPr>
  </w:style>
  <w:style w:type="character" w:customStyle="1" w:styleId="2f2">
    <w:name w:val="Знак Знак2"/>
    <w:rsid w:val="006A6DB5"/>
    <w:rPr>
      <w:rFonts w:cs="Arial"/>
      <w:b/>
      <w:bCs/>
      <w:caps/>
      <w:kern w:val="32"/>
      <w:sz w:val="28"/>
      <w:szCs w:val="32"/>
      <w:lang w:val="ru-RU" w:eastAsia="ru-RU" w:bidi="ar-SA"/>
    </w:rPr>
  </w:style>
  <w:style w:type="paragraph" w:styleId="affffffff0">
    <w:name w:val="Document Map"/>
    <w:basedOn w:val="a7"/>
    <w:link w:val="affffffff1"/>
    <w:uiPriority w:val="99"/>
    <w:semiHidden/>
    <w:rsid w:val="006A6DB5"/>
    <w:pPr>
      <w:shd w:val="clear" w:color="auto" w:fill="000080"/>
    </w:pPr>
    <w:rPr>
      <w:rFonts w:ascii="Tahoma" w:eastAsia="Times New Roman" w:hAnsi="Tahoma"/>
      <w:sz w:val="20"/>
      <w:szCs w:val="20"/>
      <w:lang w:eastAsia="ru-RU"/>
    </w:rPr>
  </w:style>
  <w:style w:type="character" w:customStyle="1" w:styleId="affffffff1">
    <w:name w:val="Схема документа Знак"/>
    <w:link w:val="affffffff0"/>
    <w:uiPriority w:val="99"/>
    <w:semiHidden/>
    <w:rsid w:val="006A6DB5"/>
    <w:rPr>
      <w:rFonts w:ascii="Tahoma" w:eastAsia="Times New Roman" w:hAnsi="Tahoma" w:cs="Tahoma"/>
      <w:sz w:val="20"/>
      <w:szCs w:val="20"/>
      <w:shd w:val="clear" w:color="auto" w:fill="000080"/>
      <w:lang w:eastAsia="ru-RU"/>
    </w:rPr>
  </w:style>
  <w:style w:type="paragraph" w:styleId="3b">
    <w:name w:val="toc 3"/>
    <w:basedOn w:val="a7"/>
    <w:next w:val="a7"/>
    <w:autoRedefine/>
    <w:uiPriority w:val="39"/>
    <w:rsid w:val="006A6DB5"/>
    <w:pPr>
      <w:tabs>
        <w:tab w:val="right" w:leader="dot" w:pos="9720"/>
      </w:tabs>
      <w:ind w:firstLine="1440"/>
    </w:pPr>
    <w:rPr>
      <w:rFonts w:eastAsia="Times New Roman"/>
      <w:szCs w:val="24"/>
      <w:lang w:eastAsia="ru-RU"/>
    </w:rPr>
  </w:style>
  <w:style w:type="paragraph" w:styleId="82">
    <w:name w:val="toc 8"/>
    <w:basedOn w:val="a7"/>
    <w:next w:val="a7"/>
    <w:autoRedefine/>
    <w:semiHidden/>
    <w:rsid w:val="006A6DB5"/>
    <w:pPr>
      <w:ind w:left="1960"/>
    </w:pPr>
    <w:rPr>
      <w:rFonts w:eastAsia="Times New Roman"/>
      <w:szCs w:val="24"/>
      <w:lang w:eastAsia="ru-RU"/>
    </w:rPr>
  </w:style>
  <w:style w:type="paragraph" w:styleId="44">
    <w:name w:val="toc 4"/>
    <w:basedOn w:val="a7"/>
    <w:next w:val="a7"/>
    <w:autoRedefine/>
    <w:semiHidden/>
    <w:rsid w:val="006A6DB5"/>
    <w:pPr>
      <w:ind w:left="840"/>
    </w:pPr>
    <w:rPr>
      <w:rFonts w:eastAsia="Times New Roman"/>
      <w:szCs w:val="24"/>
      <w:lang w:eastAsia="ru-RU"/>
    </w:rPr>
  </w:style>
  <w:style w:type="paragraph" w:styleId="55">
    <w:name w:val="toc 5"/>
    <w:basedOn w:val="a7"/>
    <w:next w:val="a7"/>
    <w:autoRedefine/>
    <w:semiHidden/>
    <w:rsid w:val="006A6DB5"/>
    <w:pPr>
      <w:ind w:left="1120"/>
    </w:pPr>
    <w:rPr>
      <w:rFonts w:eastAsia="Times New Roman"/>
      <w:szCs w:val="24"/>
      <w:lang w:eastAsia="ru-RU"/>
    </w:rPr>
  </w:style>
  <w:style w:type="paragraph" w:styleId="63">
    <w:name w:val="toc 6"/>
    <w:basedOn w:val="a7"/>
    <w:next w:val="a7"/>
    <w:autoRedefine/>
    <w:semiHidden/>
    <w:rsid w:val="006A6DB5"/>
    <w:pPr>
      <w:ind w:left="1400"/>
    </w:pPr>
    <w:rPr>
      <w:rFonts w:eastAsia="Times New Roman"/>
      <w:szCs w:val="24"/>
      <w:lang w:eastAsia="ru-RU"/>
    </w:rPr>
  </w:style>
  <w:style w:type="paragraph" w:customStyle="1" w:styleId="affffffff2">
    <w:name w:val="Стиль Параграфов"/>
    <w:basedOn w:val="20"/>
    <w:rsid w:val="006A6DB5"/>
    <w:pPr>
      <w:keepLines w:val="0"/>
      <w:spacing w:before="240" w:after="120" w:line="240" w:lineRule="auto"/>
      <w:ind w:firstLine="397"/>
    </w:pPr>
    <w:rPr>
      <w:rFonts w:ascii="Times New Roman" w:hAnsi="Times New Roman" w:cs="Arial"/>
      <w:iCs/>
      <w:color w:val="auto"/>
      <w:sz w:val="28"/>
      <w:szCs w:val="28"/>
      <w:lang w:eastAsia="ru-RU"/>
    </w:rPr>
  </w:style>
  <w:style w:type="paragraph" w:styleId="71">
    <w:name w:val="toc 7"/>
    <w:basedOn w:val="a7"/>
    <w:next w:val="a7"/>
    <w:autoRedefine/>
    <w:semiHidden/>
    <w:rsid w:val="006A6DB5"/>
    <w:pPr>
      <w:ind w:left="1680"/>
    </w:pPr>
    <w:rPr>
      <w:rFonts w:eastAsia="Times New Roman"/>
      <w:szCs w:val="24"/>
      <w:lang w:eastAsia="ru-RU"/>
    </w:rPr>
  </w:style>
  <w:style w:type="paragraph" w:customStyle="1" w:styleId="affffffff3">
    <w:name w:val="Чертежный"/>
    <w:rsid w:val="006A6DB5"/>
    <w:pPr>
      <w:jc w:val="both"/>
    </w:pPr>
    <w:rPr>
      <w:rFonts w:ascii="ISOCPEUR" w:eastAsia="Times New Roman" w:hAnsi="ISOCPEUR"/>
      <w:i/>
      <w:sz w:val="28"/>
      <w:lang w:val="uk-UA"/>
    </w:rPr>
  </w:style>
  <w:style w:type="paragraph" w:customStyle="1" w:styleId="pic">
    <w:name w:val="pic"/>
    <w:basedOn w:val="a7"/>
    <w:rsid w:val="006A6DB5"/>
    <w:pPr>
      <w:spacing w:after="200"/>
      <w:ind w:firstLine="0"/>
      <w:jc w:val="center"/>
    </w:pPr>
    <w:rPr>
      <w:rFonts w:eastAsia="Times New Roman"/>
      <w:i/>
      <w:iCs/>
      <w:sz w:val="24"/>
      <w:szCs w:val="24"/>
      <w:lang w:eastAsia="ru-RU"/>
    </w:rPr>
  </w:style>
  <w:style w:type="character" w:customStyle="1" w:styleId="zblue1">
    <w:name w:val="zblue1"/>
    <w:rsid w:val="006A6DB5"/>
    <w:rPr>
      <w:color w:val="1F69AD"/>
    </w:rPr>
  </w:style>
  <w:style w:type="paragraph" w:customStyle="1" w:styleId="121">
    <w:name w:val="Рамка 12"/>
    <w:basedOn w:val="a7"/>
    <w:rsid w:val="006A6DB5"/>
    <w:pPr>
      <w:spacing w:before="40" w:after="40"/>
      <w:ind w:firstLine="0"/>
      <w:jc w:val="center"/>
    </w:pPr>
    <w:rPr>
      <w:rFonts w:eastAsia="Times New Roman"/>
      <w:sz w:val="24"/>
      <w:szCs w:val="24"/>
      <w:lang w:eastAsia="ru-RU"/>
    </w:rPr>
  </w:style>
  <w:style w:type="paragraph" w:customStyle="1" w:styleId="affffffff4">
    <w:name w:val="Вопросы к."/>
    <w:basedOn w:val="a7"/>
    <w:next w:val="a7"/>
    <w:rsid w:val="006A6DB5"/>
    <w:pPr>
      <w:overflowPunct w:val="0"/>
      <w:autoSpaceDE w:val="0"/>
      <w:autoSpaceDN w:val="0"/>
      <w:adjustRightInd w:val="0"/>
      <w:spacing w:line="320" w:lineRule="exact"/>
      <w:textAlignment w:val="baseline"/>
    </w:pPr>
    <w:rPr>
      <w:rFonts w:ascii="Arial" w:eastAsia="Times New Roman" w:hAnsi="Arial"/>
      <w:szCs w:val="20"/>
      <w:lang w:eastAsia="ru-RU"/>
    </w:rPr>
  </w:style>
  <w:style w:type="paragraph" w:customStyle="1" w:styleId="2f3">
    <w:name w:val="2"/>
    <w:basedOn w:val="a7"/>
    <w:qFormat/>
    <w:rsid w:val="006A6DB5"/>
    <w:pPr>
      <w:ind w:firstLine="709"/>
    </w:pPr>
    <w:rPr>
      <w:rFonts w:eastAsia="Times New Roman"/>
      <w:sz w:val="26"/>
      <w:szCs w:val="26"/>
      <w:lang w:eastAsia="ru-RU"/>
    </w:rPr>
  </w:style>
  <w:style w:type="paragraph" w:customStyle="1" w:styleId="affffffff5">
    <w:name w:val="ДиссертацияОбычный"/>
    <w:link w:val="affffffff6"/>
    <w:qFormat/>
    <w:rsid w:val="006A6DB5"/>
    <w:pPr>
      <w:spacing w:before="120" w:after="120" w:line="360" w:lineRule="auto"/>
      <w:ind w:right="284" w:firstLine="397"/>
      <w:jc w:val="both"/>
    </w:pPr>
    <w:rPr>
      <w:rFonts w:ascii="Times New Roman" w:hAnsi="Times New Roman"/>
      <w:sz w:val="28"/>
      <w:szCs w:val="22"/>
      <w:lang w:eastAsia="en-US"/>
    </w:rPr>
  </w:style>
  <w:style w:type="character" w:customStyle="1" w:styleId="affffffff6">
    <w:name w:val="ДиссертацияОбычный Знак"/>
    <w:link w:val="affffffff5"/>
    <w:rsid w:val="006A6DB5"/>
    <w:rPr>
      <w:rFonts w:ascii="Times New Roman" w:hAnsi="Times New Roman"/>
      <w:sz w:val="28"/>
      <w:szCs w:val="22"/>
      <w:lang w:val="ru-RU" w:eastAsia="en-US" w:bidi="ar-SA"/>
    </w:rPr>
  </w:style>
  <w:style w:type="paragraph" w:styleId="affffffff7">
    <w:name w:val="Bibliography"/>
    <w:basedOn w:val="a7"/>
    <w:next w:val="a7"/>
    <w:uiPriority w:val="37"/>
    <w:unhideWhenUsed/>
    <w:rsid w:val="006A6DB5"/>
    <w:pPr>
      <w:spacing w:after="200" w:line="276" w:lineRule="auto"/>
      <w:ind w:firstLine="0"/>
      <w:jc w:val="left"/>
    </w:pPr>
    <w:rPr>
      <w:sz w:val="24"/>
    </w:rPr>
  </w:style>
  <w:style w:type="character" w:customStyle="1" w:styleId="mw-headline">
    <w:name w:val="mw-headline"/>
    <w:basedOn w:val="a8"/>
    <w:uiPriority w:val="99"/>
    <w:rsid w:val="006A6DB5"/>
  </w:style>
  <w:style w:type="character" w:customStyle="1" w:styleId="reference">
    <w:name w:val="reference"/>
    <w:basedOn w:val="a8"/>
    <w:rsid w:val="006A6DB5"/>
  </w:style>
  <w:style w:type="paragraph" w:customStyle="1" w:styleId="affffffff8">
    <w:name w:val="ДиссертацияРисунокНазвание"/>
    <w:basedOn w:val="a7"/>
    <w:next w:val="affffffff5"/>
    <w:rsid w:val="006A6DB5"/>
    <w:pPr>
      <w:keepLines/>
      <w:spacing w:before="120" w:after="120" w:line="276" w:lineRule="auto"/>
      <w:ind w:left="1134" w:right="1134" w:firstLine="0"/>
      <w:jc w:val="center"/>
    </w:pPr>
    <w:rPr>
      <w:noProof/>
      <w:szCs w:val="24"/>
    </w:rPr>
  </w:style>
  <w:style w:type="paragraph" w:customStyle="1" w:styleId="affffffff9">
    <w:name w:val="ДиссертацияРисунок"/>
    <w:basedOn w:val="affffffff5"/>
    <w:next w:val="affffffff8"/>
    <w:rsid w:val="006A6DB5"/>
    <w:pPr>
      <w:keepNext/>
      <w:jc w:val="center"/>
    </w:pPr>
    <w:rPr>
      <w:noProof/>
      <w:lang w:eastAsia="ru-RU"/>
    </w:rPr>
  </w:style>
  <w:style w:type="paragraph" w:customStyle="1" w:styleId="affffffffa">
    <w:name w:val="Подрисуночная подпись"/>
    <w:basedOn w:val="a7"/>
    <w:link w:val="affffffffb"/>
    <w:qFormat/>
    <w:rsid w:val="006A6DB5"/>
    <w:pPr>
      <w:spacing w:after="200" w:line="276" w:lineRule="auto"/>
      <w:ind w:firstLine="0"/>
      <w:jc w:val="center"/>
    </w:pPr>
    <w:rPr>
      <w:b/>
      <w:szCs w:val="28"/>
    </w:rPr>
  </w:style>
  <w:style w:type="character" w:customStyle="1" w:styleId="affffffffb">
    <w:name w:val="Подрисуночная подпись Знак"/>
    <w:link w:val="affffffffa"/>
    <w:rsid w:val="006A6DB5"/>
    <w:rPr>
      <w:rFonts w:ascii="Times New Roman" w:hAnsi="Times New Roman"/>
      <w:b/>
      <w:sz w:val="28"/>
      <w:szCs w:val="28"/>
    </w:rPr>
  </w:style>
  <w:style w:type="paragraph" w:customStyle="1" w:styleId="affffffffc">
    <w:name w:val="Статья"/>
    <w:basedOn w:val="affffffff5"/>
    <w:link w:val="affffffffd"/>
    <w:qFormat/>
    <w:rsid w:val="006A6DB5"/>
    <w:pPr>
      <w:spacing w:before="0" w:after="0" w:line="240" w:lineRule="auto"/>
      <w:ind w:right="0"/>
    </w:pPr>
    <w:rPr>
      <w:szCs w:val="28"/>
    </w:rPr>
  </w:style>
  <w:style w:type="character" w:customStyle="1" w:styleId="affffffffd">
    <w:name w:val="Статья Знак"/>
    <w:link w:val="affffffffc"/>
    <w:rsid w:val="006A6DB5"/>
    <w:rPr>
      <w:rFonts w:ascii="Times New Roman" w:eastAsia="Calibri" w:hAnsi="Times New Roman" w:cs="Times New Roman"/>
      <w:sz w:val="28"/>
      <w:szCs w:val="28"/>
      <w:lang w:val="ru-RU" w:eastAsia="en-US" w:bidi="ar-SA"/>
    </w:rPr>
  </w:style>
  <w:style w:type="paragraph" w:customStyle="1" w:styleId="affffffffe">
    <w:name w:val="Рис."/>
    <w:basedOn w:val="affffffffa"/>
    <w:link w:val="afffffffff"/>
    <w:qFormat/>
    <w:rsid w:val="006A6DB5"/>
    <w:pPr>
      <w:spacing w:after="0" w:line="240" w:lineRule="auto"/>
    </w:pPr>
    <w:rPr>
      <w:sz w:val="26"/>
      <w:szCs w:val="26"/>
    </w:rPr>
  </w:style>
  <w:style w:type="character" w:customStyle="1" w:styleId="afffffffff">
    <w:name w:val="Рис. Знак"/>
    <w:link w:val="affffffffe"/>
    <w:rsid w:val="006A6DB5"/>
    <w:rPr>
      <w:rFonts w:ascii="Times New Roman" w:hAnsi="Times New Roman"/>
      <w:b/>
      <w:sz w:val="26"/>
      <w:szCs w:val="26"/>
    </w:rPr>
  </w:style>
  <w:style w:type="paragraph" w:customStyle="1" w:styleId="SectionTitle">
    <w:name w:val="Section Title"/>
    <w:basedOn w:val="a7"/>
    <w:autoRedefine/>
    <w:rsid w:val="00754E5A"/>
    <w:pPr>
      <w:snapToGrid w:val="0"/>
      <w:spacing w:before="80"/>
      <w:ind w:firstLine="0"/>
      <w:jc w:val="center"/>
    </w:pPr>
    <w:rPr>
      <w:rFonts w:eastAsia="Times New Roman"/>
      <w:sz w:val="20"/>
      <w:szCs w:val="20"/>
      <w:lang w:val="en-GB"/>
    </w:rPr>
  </w:style>
  <w:style w:type="paragraph" w:customStyle="1" w:styleId="TTPSectionHeading">
    <w:name w:val="TTP Section Heading"/>
    <w:basedOn w:val="a7"/>
    <w:next w:val="a7"/>
    <w:uiPriority w:val="99"/>
    <w:rsid w:val="006A6DB5"/>
    <w:pPr>
      <w:autoSpaceDE w:val="0"/>
      <w:autoSpaceDN w:val="0"/>
      <w:spacing w:before="360" w:after="120"/>
      <w:ind w:firstLine="0"/>
    </w:pPr>
    <w:rPr>
      <w:rFonts w:eastAsia="Times New Roman"/>
      <w:b/>
      <w:bCs/>
      <w:sz w:val="24"/>
      <w:szCs w:val="24"/>
      <w:lang w:val="en-US"/>
    </w:rPr>
  </w:style>
  <w:style w:type="paragraph" w:customStyle="1" w:styleId="TTPAbstract">
    <w:name w:val="TTP Abstract"/>
    <w:basedOn w:val="a7"/>
    <w:next w:val="TTPSectionHeading"/>
    <w:uiPriority w:val="99"/>
    <w:rsid w:val="006A6DB5"/>
    <w:pPr>
      <w:autoSpaceDE w:val="0"/>
      <w:autoSpaceDN w:val="0"/>
      <w:spacing w:before="360"/>
      <w:ind w:firstLine="0"/>
    </w:pPr>
    <w:rPr>
      <w:rFonts w:eastAsia="Times New Roman"/>
      <w:sz w:val="24"/>
      <w:szCs w:val="24"/>
      <w:lang w:val="en-US"/>
    </w:rPr>
  </w:style>
  <w:style w:type="paragraph" w:customStyle="1" w:styleId="TTPTitle">
    <w:name w:val="TTP Title"/>
    <w:basedOn w:val="a7"/>
    <w:next w:val="TTPAuthors"/>
    <w:uiPriority w:val="99"/>
    <w:rsid w:val="006A6DB5"/>
    <w:pPr>
      <w:autoSpaceDE w:val="0"/>
      <w:autoSpaceDN w:val="0"/>
      <w:spacing w:after="120"/>
      <w:ind w:firstLine="0"/>
      <w:jc w:val="center"/>
    </w:pPr>
    <w:rPr>
      <w:rFonts w:ascii="Arial" w:eastAsia="Times New Roman" w:hAnsi="Arial" w:cs="Arial"/>
      <w:b/>
      <w:bCs/>
      <w:sz w:val="30"/>
      <w:szCs w:val="30"/>
      <w:lang w:val="en-US"/>
    </w:rPr>
  </w:style>
  <w:style w:type="paragraph" w:customStyle="1" w:styleId="TTPAuthors">
    <w:name w:val="TTP Author(s)"/>
    <w:basedOn w:val="a7"/>
    <w:next w:val="TTPAddress"/>
    <w:uiPriority w:val="99"/>
    <w:rsid w:val="006A6DB5"/>
    <w:pPr>
      <w:autoSpaceDE w:val="0"/>
      <w:autoSpaceDN w:val="0"/>
      <w:spacing w:before="120"/>
      <w:ind w:firstLine="0"/>
      <w:jc w:val="center"/>
    </w:pPr>
    <w:rPr>
      <w:rFonts w:ascii="Arial" w:eastAsia="Times New Roman" w:hAnsi="Arial" w:cs="Arial"/>
      <w:szCs w:val="28"/>
      <w:lang w:val="en-US"/>
    </w:rPr>
  </w:style>
  <w:style w:type="paragraph" w:customStyle="1" w:styleId="TTPAddress">
    <w:name w:val="TTP Address"/>
    <w:basedOn w:val="a7"/>
    <w:uiPriority w:val="99"/>
    <w:rsid w:val="006A6DB5"/>
    <w:pPr>
      <w:autoSpaceDE w:val="0"/>
      <w:autoSpaceDN w:val="0"/>
      <w:spacing w:before="120"/>
      <w:ind w:firstLine="0"/>
      <w:jc w:val="center"/>
    </w:pPr>
    <w:rPr>
      <w:rFonts w:ascii="Arial" w:eastAsia="Times New Roman" w:hAnsi="Arial" w:cs="Arial"/>
      <w:sz w:val="22"/>
      <w:lang w:val="en-US"/>
    </w:rPr>
  </w:style>
  <w:style w:type="paragraph" w:customStyle="1" w:styleId="TTPKeywords">
    <w:name w:val="TTP Keywords"/>
    <w:basedOn w:val="a7"/>
    <w:next w:val="TTPAbstract"/>
    <w:uiPriority w:val="99"/>
    <w:rsid w:val="006A6DB5"/>
    <w:pPr>
      <w:autoSpaceDE w:val="0"/>
      <w:autoSpaceDN w:val="0"/>
      <w:spacing w:before="360"/>
      <w:ind w:firstLine="0"/>
    </w:pPr>
    <w:rPr>
      <w:rFonts w:ascii="Arial" w:eastAsia="Times New Roman" w:hAnsi="Arial" w:cs="Arial"/>
      <w:sz w:val="22"/>
      <w:lang w:val="en-US"/>
    </w:rPr>
  </w:style>
  <w:style w:type="paragraph" w:customStyle="1" w:styleId="Affiliation">
    <w:name w:val="Affiliation"/>
    <w:uiPriority w:val="99"/>
    <w:rsid w:val="006A6DB5"/>
    <w:pPr>
      <w:jc w:val="center"/>
    </w:pPr>
    <w:rPr>
      <w:rFonts w:ascii="Times New Roman" w:eastAsia="Times New Roman" w:hAnsi="Times New Roman"/>
      <w:lang w:val="en-US" w:eastAsia="en-US"/>
    </w:rPr>
  </w:style>
  <w:style w:type="paragraph" w:customStyle="1" w:styleId="310">
    <w:name w:val="31"/>
    <w:basedOn w:val="a7"/>
    <w:uiPriority w:val="99"/>
    <w:rsid w:val="006A6DB5"/>
    <w:pPr>
      <w:spacing w:before="100" w:beforeAutospacing="1" w:after="100" w:afterAutospacing="1"/>
      <w:ind w:firstLine="0"/>
      <w:jc w:val="left"/>
    </w:pPr>
    <w:rPr>
      <w:sz w:val="24"/>
      <w:szCs w:val="24"/>
      <w:lang w:eastAsia="ru-RU"/>
    </w:rPr>
  </w:style>
  <w:style w:type="character" w:customStyle="1" w:styleId="afffffffff0">
    <w:name w:val="a"/>
    <w:uiPriority w:val="99"/>
    <w:rsid w:val="006A6DB5"/>
    <w:rPr>
      <w:rFonts w:cs="Times New Roman"/>
    </w:rPr>
  </w:style>
  <w:style w:type="character" w:customStyle="1" w:styleId="mw-editsection">
    <w:name w:val="mw-editsection"/>
    <w:uiPriority w:val="99"/>
    <w:rsid w:val="006A6DB5"/>
    <w:rPr>
      <w:rFonts w:cs="Times New Roman"/>
    </w:rPr>
  </w:style>
  <w:style w:type="character" w:customStyle="1" w:styleId="mw-editsection-bracket">
    <w:name w:val="mw-editsection-bracket"/>
    <w:uiPriority w:val="99"/>
    <w:rsid w:val="006A6DB5"/>
    <w:rPr>
      <w:rFonts w:cs="Times New Roman"/>
    </w:rPr>
  </w:style>
  <w:style w:type="character" w:customStyle="1" w:styleId="mw-editsection-divider">
    <w:name w:val="mw-editsection-divider"/>
    <w:uiPriority w:val="99"/>
    <w:rsid w:val="006A6DB5"/>
    <w:rPr>
      <w:rFonts w:cs="Times New Roman"/>
    </w:rPr>
  </w:style>
  <w:style w:type="paragraph" w:customStyle="1" w:styleId="c7">
    <w:name w:val="c7"/>
    <w:basedOn w:val="a7"/>
    <w:rsid w:val="006A6DB5"/>
    <w:pPr>
      <w:spacing w:before="100" w:beforeAutospacing="1" w:after="100" w:afterAutospacing="1"/>
      <w:ind w:firstLine="0"/>
      <w:jc w:val="left"/>
    </w:pPr>
    <w:rPr>
      <w:sz w:val="24"/>
      <w:szCs w:val="24"/>
      <w:lang w:eastAsia="ru-RU"/>
    </w:rPr>
  </w:style>
  <w:style w:type="character" w:customStyle="1" w:styleId="c4">
    <w:name w:val="c4"/>
    <w:rsid w:val="006A6DB5"/>
    <w:rPr>
      <w:rFonts w:cs="Times New Roman"/>
    </w:rPr>
  </w:style>
  <w:style w:type="paragraph" w:customStyle="1" w:styleId="afffffffff1">
    <w:name w:val="УП: Название рисунка"/>
    <w:basedOn w:val="a7"/>
    <w:rsid w:val="006A6DB5"/>
    <w:pPr>
      <w:spacing w:before="120" w:after="240"/>
      <w:ind w:firstLine="0"/>
      <w:jc w:val="center"/>
    </w:pPr>
    <w:rPr>
      <w:rFonts w:eastAsia="Times New Roman"/>
      <w:szCs w:val="28"/>
      <w:lang w:eastAsia="ru-RU"/>
    </w:rPr>
  </w:style>
  <w:style w:type="paragraph" w:customStyle="1" w:styleId="afffffffff2">
    <w:name w:val="УП: Рисунок"/>
    <w:basedOn w:val="a7"/>
    <w:rsid w:val="006A6DB5"/>
    <w:pPr>
      <w:keepNext/>
      <w:spacing w:before="240"/>
      <w:ind w:firstLine="0"/>
      <w:jc w:val="center"/>
    </w:pPr>
    <w:rPr>
      <w:rFonts w:eastAsia="Times New Roman"/>
      <w:szCs w:val="28"/>
      <w:lang w:eastAsia="ru-RU"/>
    </w:rPr>
  </w:style>
  <w:style w:type="paragraph" w:customStyle="1" w:styleId="3c">
    <w:name w:val="Абзац списка3"/>
    <w:basedOn w:val="a7"/>
    <w:rsid w:val="006A6DB5"/>
    <w:pPr>
      <w:spacing w:after="200" w:line="276" w:lineRule="auto"/>
      <w:ind w:left="720" w:firstLine="0"/>
      <w:contextualSpacing/>
      <w:jc w:val="left"/>
    </w:pPr>
    <w:rPr>
      <w:rFonts w:ascii="Calibri" w:eastAsia="Times New Roman" w:hAnsi="Calibri"/>
      <w:sz w:val="22"/>
    </w:rPr>
  </w:style>
  <w:style w:type="character" w:customStyle="1" w:styleId="keyword">
    <w:name w:val="keyword"/>
    <w:rsid w:val="006A6DB5"/>
    <w:rPr>
      <w:rFonts w:cs="Times New Roman"/>
    </w:rPr>
  </w:style>
  <w:style w:type="paragraph" w:customStyle="1" w:styleId="1f0">
    <w:name w:val="Основной текст1"/>
    <w:basedOn w:val="a7"/>
    <w:rsid w:val="006A6DB5"/>
    <w:pPr>
      <w:widowControl w:val="0"/>
      <w:shd w:val="clear" w:color="auto" w:fill="FFFFFF"/>
      <w:spacing w:line="447" w:lineRule="exact"/>
      <w:ind w:firstLine="0"/>
      <w:jc w:val="right"/>
    </w:pPr>
    <w:rPr>
      <w:rFonts w:eastAsia="Times New Roman"/>
      <w:sz w:val="21"/>
      <w:szCs w:val="21"/>
      <w:lang w:eastAsia="ru-RU"/>
    </w:rPr>
  </w:style>
  <w:style w:type="paragraph" w:styleId="afffffffff3">
    <w:name w:val="endnote text"/>
    <w:basedOn w:val="a7"/>
    <w:link w:val="afffffffff4"/>
    <w:uiPriority w:val="99"/>
    <w:unhideWhenUsed/>
    <w:rsid w:val="006A6DB5"/>
    <w:pPr>
      <w:ind w:firstLine="0"/>
    </w:pPr>
    <w:rPr>
      <w:sz w:val="20"/>
      <w:szCs w:val="20"/>
      <w:lang w:eastAsia="ru-RU"/>
    </w:rPr>
  </w:style>
  <w:style w:type="character" w:customStyle="1" w:styleId="afffffffff4">
    <w:name w:val="Текст концевой сноски Знак"/>
    <w:link w:val="afffffffff3"/>
    <w:uiPriority w:val="99"/>
    <w:rsid w:val="006A6DB5"/>
    <w:rPr>
      <w:rFonts w:ascii="Times New Roman" w:eastAsia="Calibri" w:hAnsi="Times New Roman" w:cs="Times New Roman"/>
      <w:sz w:val="20"/>
      <w:szCs w:val="20"/>
      <w:lang w:eastAsia="ru-RU"/>
    </w:rPr>
  </w:style>
  <w:style w:type="paragraph" w:customStyle="1" w:styleId="afffffffff5">
    <w:name w:val="#УДК_ББК"/>
    <w:basedOn w:val="a7"/>
    <w:next w:val="afffffffff6"/>
    <w:link w:val="afffffffff7"/>
    <w:qFormat/>
    <w:rsid w:val="006A6DB5"/>
    <w:pPr>
      <w:ind w:firstLine="0"/>
    </w:pPr>
    <w:rPr>
      <w:rFonts w:eastAsia="Times New Roman"/>
      <w:spacing w:val="-8"/>
      <w:szCs w:val="28"/>
    </w:rPr>
  </w:style>
  <w:style w:type="paragraph" w:customStyle="1" w:styleId="afffffffff6">
    <w:name w:val="#Название статьи"/>
    <w:basedOn w:val="a7"/>
    <w:next w:val="afffffffff8"/>
    <w:link w:val="afffffffff9"/>
    <w:qFormat/>
    <w:rsid w:val="006A6DB5"/>
    <w:pPr>
      <w:ind w:firstLine="0"/>
      <w:jc w:val="center"/>
    </w:pPr>
    <w:rPr>
      <w:rFonts w:eastAsia="Times New Roman"/>
      <w:b/>
      <w:caps/>
      <w:szCs w:val="28"/>
      <w:shd w:val="clear" w:color="auto" w:fill="FFFFFF"/>
    </w:rPr>
  </w:style>
  <w:style w:type="character" w:customStyle="1" w:styleId="afffffffff7">
    <w:name w:val="#УДК_ББК Знак"/>
    <w:link w:val="afffffffff5"/>
    <w:rsid w:val="006A6DB5"/>
    <w:rPr>
      <w:rFonts w:ascii="Times New Roman" w:eastAsia="Times New Roman" w:hAnsi="Times New Roman" w:cs="Times New Roman"/>
      <w:spacing w:val="-8"/>
      <w:sz w:val="28"/>
      <w:szCs w:val="28"/>
    </w:rPr>
  </w:style>
  <w:style w:type="paragraph" w:customStyle="1" w:styleId="afffffffffa">
    <w:name w:val="#Авторы"/>
    <w:basedOn w:val="a7"/>
    <w:link w:val="afffffffffb"/>
    <w:qFormat/>
    <w:rsid w:val="006A6DB5"/>
    <w:pPr>
      <w:ind w:firstLine="0"/>
      <w:jc w:val="right"/>
    </w:pPr>
    <w:rPr>
      <w:rFonts w:eastAsia="Times New Roman"/>
      <w:i/>
      <w:szCs w:val="28"/>
      <w:shd w:val="clear" w:color="auto" w:fill="FFFFFF"/>
    </w:rPr>
  </w:style>
  <w:style w:type="character" w:customStyle="1" w:styleId="afffffffff9">
    <w:name w:val="#Название статьи Знак"/>
    <w:link w:val="afffffffff6"/>
    <w:rsid w:val="006A6DB5"/>
    <w:rPr>
      <w:rFonts w:ascii="Times New Roman" w:eastAsia="Times New Roman" w:hAnsi="Times New Roman" w:cs="Times New Roman"/>
      <w:b/>
      <w:caps/>
      <w:sz w:val="28"/>
      <w:szCs w:val="28"/>
    </w:rPr>
  </w:style>
  <w:style w:type="paragraph" w:customStyle="1" w:styleId="afffffffff8">
    <w:name w:val="#Аннотация_Ключевые слова"/>
    <w:basedOn w:val="a7"/>
    <w:next w:val="afffffffffc"/>
    <w:link w:val="afffffffffd"/>
    <w:qFormat/>
    <w:rsid w:val="006A6DB5"/>
    <w:pPr>
      <w:ind w:left="1701"/>
    </w:pPr>
    <w:rPr>
      <w:rFonts w:eastAsia="Times New Roman"/>
      <w:sz w:val="26"/>
      <w:szCs w:val="26"/>
      <w:shd w:val="clear" w:color="auto" w:fill="FFFFFF"/>
    </w:rPr>
  </w:style>
  <w:style w:type="character" w:customStyle="1" w:styleId="afffffffffb">
    <w:name w:val="#Авторы Знак"/>
    <w:link w:val="afffffffffa"/>
    <w:rsid w:val="006A6DB5"/>
    <w:rPr>
      <w:rFonts w:ascii="Times New Roman" w:eastAsia="Times New Roman" w:hAnsi="Times New Roman" w:cs="Times New Roman"/>
      <w:i/>
      <w:sz w:val="28"/>
      <w:szCs w:val="28"/>
    </w:rPr>
  </w:style>
  <w:style w:type="paragraph" w:customStyle="1" w:styleId="afffffffffc">
    <w:name w:val="#Обычный"/>
    <w:basedOn w:val="a7"/>
    <w:link w:val="afffffffffe"/>
    <w:qFormat/>
    <w:rsid w:val="006A6DB5"/>
    <w:rPr>
      <w:rFonts w:eastAsia="Times New Roman"/>
      <w:szCs w:val="28"/>
      <w:shd w:val="clear" w:color="auto" w:fill="FFFFFF"/>
    </w:rPr>
  </w:style>
  <w:style w:type="character" w:customStyle="1" w:styleId="afffffffffd">
    <w:name w:val="#Аннотация_Ключевые слова Знак"/>
    <w:link w:val="afffffffff8"/>
    <w:rsid w:val="006A6DB5"/>
    <w:rPr>
      <w:rFonts w:ascii="Times New Roman" w:eastAsia="Times New Roman" w:hAnsi="Times New Roman" w:cs="Times New Roman"/>
      <w:sz w:val="26"/>
      <w:szCs w:val="26"/>
    </w:rPr>
  </w:style>
  <w:style w:type="paragraph" w:customStyle="1" w:styleId="affffffffff">
    <w:name w:val="#Библиографический список"/>
    <w:basedOn w:val="a7"/>
    <w:link w:val="affffffffff0"/>
    <w:qFormat/>
    <w:rsid w:val="008228CB"/>
    <w:pPr>
      <w:ind w:firstLine="0"/>
      <w:jc w:val="center"/>
    </w:pPr>
    <w:rPr>
      <w:rFonts w:eastAsia="Times New Roman"/>
      <w:sz w:val="26"/>
      <w:szCs w:val="28"/>
      <w:shd w:val="clear" w:color="auto" w:fill="FFFFFF"/>
    </w:rPr>
  </w:style>
  <w:style w:type="character" w:customStyle="1" w:styleId="afffffffffe">
    <w:name w:val="#Обычный Знак"/>
    <w:link w:val="afffffffffc"/>
    <w:rsid w:val="006A6DB5"/>
    <w:rPr>
      <w:rFonts w:ascii="Times New Roman" w:eastAsia="Times New Roman" w:hAnsi="Times New Roman" w:cs="Times New Roman"/>
      <w:sz w:val="28"/>
      <w:szCs w:val="28"/>
    </w:rPr>
  </w:style>
  <w:style w:type="paragraph" w:customStyle="1" w:styleId="a1">
    <w:name w:val="#Библиографическая запись"/>
    <w:basedOn w:val="a7"/>
    <w:link w:val="affffffffff1"/>
    <w:qFormat/>
    <w:rsid w:val="006A6DB5"/>
    <w:pPr>
      <w:numPr>
        <w:numId w:val="13"/>
      </w:numPr>
    </w:pPr>
    <w:rPr>
      <w:rFonts w:eastAsia="Times New Roman"/>
      <w:noProof/>
      <w:szCs w:val="28"/>
      <w:shd w:val="clear" w:color="auto" w:fill="FFFFFF"/>
      <w:lang w:val="en-US"/>
    </w:rPr>
  </w:style>
  <w:style w:type="character" w:customStyle="1" w:styleId="affffffffff0">
    <w:name w:val="#Библиографический список Знак"/>
    <w:link w:val="affffffffff"/>
    <w:rsid w:val="008228CB"/>
    <w:rPr>
      <w:rFonts w:ascii="Times New Roman" w:eastAsia="Times New Roman" w:hAnsi="Times New Roman" w:cs="Times New Roman"/>
      <w:sz w:val="26"/>
      <w:szCs w:val="28"/>
    </w:rPr>
  </w:style>
  <w:style w:type="paragraph" w:customStyle="1" w:styleId="affffffffff2">
    <w:name w:val="#Подрисуночная надпись"/>
    <w:basedOn w:val="a7"/>
    <w:link w:val="affffffffff3"/>
    <w:qFormat/>
    <w:rsid w:val="006A6DB5"/>
    <w:pPr>
      <w:spacing w:after="120"/>
      <w:ind w:firstLine="0"/>
      <w:jc w:val="center"/>
    </w:pPr>
    <w:rPr>
      <w:rFonts w:eastAsia="Times New Roman"/>
      <w:sz w:val="26"/>
      <w:szCs w:val="26"/>
    </w:rPr>
  </w:style>
  <w:style w:type="character" w:customStyle="1" w:styleId="affffffffff1">
    <w:name w:val="#Библиографическая запись Знак"/>
    <w:link w:val="a1"/>
    <w:rsid w:val="006A6DB5"/>
    <w:rPr>
      <w:rFonts w:ascii="Times New Roman" w:eastAsia="Times New Roman" w:hAnsi="Times New Roman"/>
      <w:noProof/>
      <w:sz w:val="28"/>
      <w:szCs w:val="28"/>
      <w:lang w:val="en-US" w:eastAsia="en-US"/>
    </w:rPr>
  </w:style>
  <w:style w:type="paragraph" w:customStyle="1" w:styleId="affffffffff4">
    <w:name w:val="#Номер таблицы"/>
    <w:basedOn w:val="a7"/>
    <w:link w:val="affffffffff5"/>
    <w:qFormat/>
    <w:rsid w:val="006A6DB5"/>
    <w:pPr>
      <w:ind w:firstLine="0"/>
      <w:jc w:val="right"/>
    </w:pPr>
    <w:rPr>
      <w:rFonts w:eastAsia="Times New Roman"/>
      <w:sz w:val="26"/>
      <w:szCs w:val="26"/>
    </w:rPr>
  </w:style>
  <w:style w:type="character" w:customStyle="1" w:styleId="affffffffff3">
    <w:name w:val="#Подрисуночная надпись Знак"/>
    <w:link w:val="affffffffff2"/>
    <w:rsid w:val="006A6DB5"/>
    <w:rPr>
      <w:rFonts w:ascii="Times New Roman" w:eastAsia="Times New Roman" w:hAnsi="Times New Roman" w:cs="Times New Roman"/>
      <w:sz w:val="26"/>
      <w:szCs w:val="26"/>
    </w:rPr>
  </w:style>
  <w:style w:type="paragraph" w:customStyle="1" w:styleId="affffffffff6">
    <w:name w:val="#Название таблицы"/>
    <w:basedOn w:val="a7"/>
    <w:link w:val="affffffffff7"/>
    <w:qFormat/>
    <w:rsid w:val="006A6DB5"/>
    <w:pPr>
      <w:spacing w:after="120"/>
      <w:ind w:firstLine="0"/>
      <w:jc w:val="center"/>
    </w:pPr>
    <w:rPr>
      <w:rFonts w:eastAsia="Times New Roman"/>
      <w:sz w:val="26"/>
      <w:szCs w:val="26"/>
    </w:rPr>
  </w:style>
  <w:style w:type="character" w:customStyle="1" w:styleId="affffffffff5">
    <w:name w:val="#Номер таблицы Знак"/>
    <w:link w:val="affffffffff4"/>
    <w:rsid w:val="006A6DB5"/>
    <w:rPr>
      <w:rFonts w:ascii="Times New Roman" w:eastAsia="Times New Roman" w:hAnsi="Times New Roman" w:cs="Times New Roman"/>
      <w:sz w:val="26"/>
      <w:szCs w:val="26"/>
    </w:rPr>
  </w:style>
  <w:style w:type="paragraph" w:customStyle="1" w:styleId="affffffffff8">
    <w:name w:val="#Подзаголовок"/>
    <w:basedOn w:val="a7"/>
    <w:link w:val="affffffffff9"/>
    <w:qFormat/>
    <w:rsid w:val="006A6DB5"/>
    <w:pPr>
      <w:shd w:val="clear" w:color="auto" w:fill="FFFFFF"/>
      <w:spacing w:after="120"/>
      <w:jc w:val="left"/>
    </w:pPr>
    <w:rPr>
      <w:rFonts w:eastAsia="Times New Roman"/>
      <w:b/>
      <w:color w:val="000000"/>
      <w:szCs w:val="28"/>
    </w:rPr>
  </w:style>
  <w:style w:type="character" w:customStyle="1" w:styleId="affffffffff7">
    <w:name w:val="#Название таблицы Знак"/>
    <w:link w:val="affffffffff6"/>
    <w:rsid w:val="006A6DB5"/>
    <w:rPr>
      <w:rFonts w:ascii="Times New Roman" w:eastAsia="Times New Roman" w:hAnsi="Times New Roman" w:cs="Times New Roman"/>
      <w:sz w:val="26"/>
      <w:szCs w:val="26"/>
    </w:rPr>
  </w:style>
  <w:style w:type="character" w:customStyle="1" w:styleId="affffffffff9">
    <w:name w:val="#Подзаголовок Знак"/>
    <w:link w:val="affffffffff8"/>
    <w:rsid w:val="006A6DB5"/>
    <w:rPr>
      <w:rFonts w:ascii="Times New Roman" w:eastAsia="Times New Roman" w:hAnsi="Times New Roman" w:cs="Times New Roman"/>
      <w:b/>
      <w:color w:val="000000"/>
      <w:sz w:val="28"/>
      <w:szCs w:val="28"/>
      <w:shd w:val="clear" w:color="auto" w:fill="FFFFFF"/>
    </w:rPr>
  </w:style>
  <w:style w:type="paragraph" w:customStyle="1" w:styleId="TTPReference">
    <w:name w:val="TTP Reference"/>
    <w:basedOn w:val="a7"/>
    <w:rsid w:val="006A6DB5"/>
    <w:pPr>
      <w:tabs>
        <w:tab w:val="left" w:pos="426"/>
      </w:tabs>
      <w:autoSpaceDE w:val="0"/>
      <w:autoSpaceDN w:val="0"/>
      <w:spacing w:after="120" w:line="288" w:lineRule="atLeast"/>
      <w:ind w:firstLine="0"/>
    </w:pPr>
    <w:rPr>
      <w:rFonts w:eastAsia="Times New Roman"/>
      <w:sz w:val="24"/>
      <w:szCs w:val="24"/>
      <w:lang w:val="de-DE"/>
    </w:rPr>
  </w:style>
  <w:style w:type="paragraph" w:customStyle="1" w:styleId="TTPParagraphothers">
    <w:name w:val="TTP Paragraph (others)"/>
    <w:basedOn w:val="a7"/>
    <w:rsid w:val="006A6DB5"/>
    <w:pPr>
      <w:autoSpaceDE w:val="0"/>
      <w:autoSpaceDN w:val="0"/>
      <w:ind w:firstLine="283"/>
    </w:pPr>
    <w:rPr>
      <w:rFonts w:eastAsia="Times New Roman"/>
      <w:sz w:val="24"/>
      <w:szCs w:val="24"/>
      <w:lang w:val="en-US"/>
    </w:rPr>
  </w:style>
  <w:style w:type="paragraph" w:customStyle="1" w:styleId="affffffffffa">
    <w:name w:val="Название параграфа"/>
    <w:basedOn w:val="a7"/>
    <w:autoRedefine/>
    <w:rsid w:val="00AE2240"/>
    <w:pPr>
      <w:keepNext/>
      <w:keepLines/>
      <w:ind w:firstLine="0"/>
    </w:pPr>
    <w:rPr>
      <w:rFonts w:eastAsia="Times New Roman"/>
      <w:szCs w:val="28"/>
      <w:lang w:eastAsia="ru-RU"/>
    </w:rPr>
  </w:style>
  <w:style w:type="paragraph" w:customStyle="1" w:styleId="56">
    <w:name w:val="Основной текст5"/>
    <w:basedOn w:val="a7"/>
    <w:rsid w:val="00AE2240"/>
    <w:pPr>
      <w:shd w:val="clear" w:color="auto" w:fill="FFFFFF"/>
      <w:spacing w:before="180" w:line="379" w:lineRule="exact"/>
    </w:pPr>
    <w:rPr>
      <w:szCs w:val="28"/>
    </w:rPr>
  </w:style>
  <w:style w:type="character" w:customStyle="1" w:styleId="affffffffffb">
    <w:name w:val="Цветовое выделение"/>
    <w:rsid w:val="00AE2240"/>
    <w:rPr>
      <w:b/>
      <w:bCs/>
      <w:color w:val="26282F"/>
      <w:sz w:val="26"/>
      <w:szCs w:val="26"/>
    </w:rPr>
  </w:style>
  <w:style w:type="paragraph" w:customStyle="1" w:styleId="affffffffffc">
    <w:name w:val="аннотация и ключевыек слова"/>
    <w:basedOn w:val="a7"/>
    <w:link w:val="affffffffffd"/>
    <w:qFormat/>
    <w:rsid w:val="00AE2240"/>
    <w:pPr>
      <w:ind w:left="1701"/>
    </w:pPr>
    <w:rPr>
      <w:sz w:val="26"/>
      <w:szCs w:val="26"/>
      <w:lang w:val="ba-RU"/>
    </w:rPr>
  </w:style>
  <w:style w:type="character" w:customStyle="1" w:styleId="affffffffffd">
    <w:name w:val="аннотация и ключевыек слова Знак"/>
    <w:link w:val="affffffffffc"/>
    <w:rsid w:val="00AE2240"/>
    <w:rPr>
      <w:rFonts w:ascii="Times New Roman" w:hAnsi="Times New Roman" w:cs="Times New Roman"/>
      <w:sz w:val="26"/>
      <w:szCs w:val="26"/>
      <w:lang w:val="ba-RU"/>
    </w:rPr>
  </w:style>
  <w:style w:type="paragraph" w:customStyle="1" w:styleId="affffffffffe">
    <w:name w:val="заголовок в тексте"/>
    <w:basedOn w:val="afffff9"/>
    <w:link w:val="afffffffffff"/>
    <w:qFormat/>
    <w:rsid w:val="00AE2240"/>
    <w:pPr>
      <w:spacing w:after="60"/>
      <w:ind w:firstLine="0"/>
      <w:jc w:val="center"/>
    </w:pPr>
    <w:rPr>
      <w:b/>
      <w:szCs w:val="28"/>
      <w:shd w:val="clear" w:color="auto" w:fill="FFFFFF"/>
    </w:rPr>
  </w:style>
  <w:style w:type="character" w:customStyle="1" w:styleId="afffffa">
    <w:name w:val="текст Знак"/>
    <w:link w:val="afffff9"/>
    <w:rsid w:val="00AE2240"/>
    <w:rPr>
      <w:rFonts w:ascii="Times New Roman" w:eastAsia="Times New Roman" w:hAnsi="Times New Roman" w:cs="Times New Roman"/>
      <w:sz w:val="28"/>
      <w:szCs w:val="24"/>
      <w:lang w:eastAsia="ru-RU"/>
    </w:rPr>
  </w:style>
  <w:style w:type="paragraph" w:customStyle="1" w:styleId="afffffffffff0">
    <w:name w:val="название статьи"/>
    <w:basedOn w:val="a7"/>
    <w:link w:val="afffffffffff1"/>
    <w:rsid w:val="00AE2240"/>
    <w:pPr>
      <w:tabs>
        <w:tab w:val="left" w:pos="3542"/>
      </w:tabs>
      <w:ind w:firstLine="0"/>
      <w:jc w:val="center"/>
    </w:pPr>
    <w:rPr>
      <w:b/>
      <w:spacing w:val="-6"/>
      <w:szCs w:val="28"/>
    </w:rPr>
  </w:style>
  <w:style w:type="character" w:customStyle="1" w:styleId="afffffffffff">
    <w:name w:val="заголовок в тексте Знак"/>
    <w:link w:val="affffffffffe"/>
    <w:rsid w:val="00AE2240"/>
    <w:rPr>
      <w:rFonts w:ascii="Times New Roman" w:eastAsia="Times New Roman" w:hAnsi="Times New Roman" w:cs="Times New Roman"/>
      <w:b/>
      <w:sz w:val="28"/>
      <w:szCs w:val="28"/>
      <w:lang w:eastAsia="ru-RU"/>
    </w:rPr>
  </w:style>
  <w:style w:type="paragraph" w:customStyle="1" w:styleId="afffffffffff2">
    <w:name w:val="НАЗВАНИЕ"/>
    <w:basedOn w:val="afffffffffff0"/>
    <w:link w:val="afffffffffff3"/>
    <w:qFormat/>
    <w:rsid w:val="00AE2240"/>
    <w:pPr>
      <w:tabs>
        <w:tab w:val="clear" w:pos="3542"/>
      </w:tabs>
    </w:pPr>
    <w:rPr>
      <w:caps/>
    </w:rPr>
  </w:style>
  <w:style w:type="character" w:customStyle="1" w:styleId="afffffffffff1">
    <w:name w:val="название статьи Знак"/>
    <w:link w:val="afffffffffff0"/>
    <w:rsid w:val="00AE2240"/>
    <w:rPr>
      <w:rFonts w:ascii="Times New Roman" w:hAnsi="Times New Roman" w:cs="Times New Roman"/>
      <w:b/>
      <w:spacing w:val="-6"/>
      <w:sz w:val="28"/>
      <w:szCs w:val="28"/>
    </w:rPr>
  </w:style>
  <w:style w:type="paragraph" w:customStyle="1" w:styleId="afffffffffff4">
    <w:name w:val="Таблица"/>
    <w:basedOn w:val="afffff9"/>
    <w:link w:val="afffffffffff5"/>
    <w:qFormat/>
    <w:rsid w:val="00AE2240"/>
    <w:pPr>
      <w:jc w:val="right"/>
    </w:pPr>
    <w:rPr>
      <w:sz w:val="26"/>
      <w:szCs w:val="26"/>
      <w:shd w:val="clear" w:color="auto" w:fill="FFFFFF"/>
    </w:rPr>
  </w:style>
  <w:style w:type="character" w:customStyle="1" w:styleId="afffffffffff3">
    <w:name w:val="НАЗВАНИЕ Знак"/>
    <w:link w:val="afffffffffff2"/>
    <w:rsid w:val="00AE2240"/>
    <w:rPr>
      <w:rFonts w:ascii="Times New Roman" w:hAnsi="Times New Roman" w:cs="Times New Roman"/>
      <w:b/>
      <w:caps/>
      <w:spacing w:val="-6"/>
      <w:sz w:val="28"/>
      <w:szCs w:val="28"/>
    </w:rPr>
  </w:style>
  <w:style w:type="character" w:customStyle="1" w:styleId="afffffffffff5">
    <w:name w:val="Таблица Знак"/>
    <w:link w:val="afffffffffff4"/>
    <w:rsid w:val="00AE2240"/>
    <w:rPr>
      <w:rFonts w:ascii="Times New Roman" w:eastAsia="Times New Roman" w:hAnsi="Times New Roman" w:cs="Times New Roman"/>
      <w:sz w:val="26"/>
      <w:szCs w:val="26"/>
      <w:lang w:eastAsia="ru-RU"/>
    </w:rPr>
  </w:style>
  <w:style w:type="character" w:styleId="afffffffffff6">
    <w:name w:val="annotation reference"/>
    <w:uiPriority w:val="99"/>
    <w:semiHidden/>
    <w:unhideWhenUsed/>
    <w:rsid w:val="00AE2240"/>
    <w:rPr>
      <w:sz w:val="16"/>
      <w:szCs w:val="16"/>
    </w:rPr>
  </w:style>
  <w:style w:type="paragraph" w:styleId="afffffffffff7">
    <w:name w:val="annotation text"/>
    <w:basedOn w:val="a7"/>
    <w:link w:val="afffffffffff8"/>
    <w:uiPriority w:val="99"/>
    <w:semiHidden/>
    <w:unhideWhenUsed/>
    <w:rsid w:val="00AE2240"/>
    <w:rPr>
      <w:sz w:val="20"/>
      <w:szCs w:val="20"/>
    </w:rPr>
  </w:style>
  <w:style w:type="character" w:customStyle="1" w:styleId="afffffffffff8">
    <w:name w:val="Текст примечания Знак"/>
    <w:link w:val="afffffffffff7"/>
    <w:uiPriority w:val="99"/>
    <w:semiHidden/>
    <w:rsid w:val="00AE2240"/>
    <w:rPr>
      <w:rFonts w:ascii="Times New Roman" w:hAnsi="Times New Roman"/>
      <w:sz w:val="20"/>
      <w:szCs w:val="20"/>
    </w:rPr>
  </w:style>
  <w:style w:type="paragraph" w:styleId="afffffffffff9">
    <w:name w:val="annotation subject"/>
    <w:basedOn w:val="afffffffffff7"/>
    <w:next w:val="afffffffffff7"/>
    <w:link w:val="afffffffffffa"/>
    <w:uiPriority w:val="99"/>
    <w:semiHidden/>
    <w:unhideWhenUsed/>
    <w:rsid w:val="00AE2240"/>
    <w:rPr>
      <w:b/>
      <w:bCs/>
    </w:rPr>
  </w:style>
  <w:style w:type="character" w:customStyle="1" w:styleId="afffffffffffa">
    <w:name w:val="Тема примечания Знак"/>
    <w:link w:val="afffffffffff9"/>
    <w:uiPriority w:val="99"/>
    <w:semiHidden/>
    <w:rsid w:val="00AE2240"/>
    <w:rPr>
      <w:rFonts w:ascii="Times New Roman" w:hAnsi="Times New Roman"/>
      <w:b/>
      <w:bCs/>
      <w:sz w:val="20"/>
      <w:szCs w:val="20"/>
    </w:rPr>
  </w:style>
  <w:style w:type="paragraph" w:customStyle="1" w:styleId="a3">
    <w:name w:val="Библиография"/>
    <w:basedOn w:val="afffff9"/>
    <w:link w:val="afffffffffffb"/>
    <w:rsid w:val="00AE2240"/>
    <w:pPr>
      <w:numPr>
        <w:numId w:val="14"/>
      </w:numPr>
    </w:pPr>
    <w:rPr>
      <w:rFonts w:eastAsia="Calibri"/>
      <w:szCs w:val="22"/>
      <w:shd w:val="clear" w:color="auto" w:fill="FFFFFF"/>
      <w:lang w:eastAsia="en-US"/>
    </w:rPr>
  </w:style>
  <w:style w:type="character" w:customStyle="1" w:styleId="afffffffffffb">
    <w:name w:val="Библиография Знак"/>
    <w:basedOn w:val="afffffa"/>
    <w:link w:val="a3"/>
    <w:rsid w:val="00AE2240"/>
    <w:rPr>
      <w:rFonts w:ascii="Times New Roman" w:eastAsia="Times New Roman" w:hAnsi="Times New Roman" w:cs="Times New Roman"/>
      <w:sz w:val="28"/>
      <w:szCs w:val="22"/>
      <w:lang w:eastAsia="en-US"/>
    </w:rPr>
  </w:style>
  <w:style w:type="paragraph" w:customStyle="1" w:styleId="a4">
    <w:name w:val="Библио"/>
    <w:basedOn w:val="afffff9"/>
    <w:link w:val="afffffffffffc"/>
    <w:rsid w:val="00AE2240"/>
    <w:pPr>
      <w:numPr>
        <w:numId w:val="15"/>
      </w:numPr>
    </w:pPr>
    <w:rPr>
      <w:rFonts w:eastAsia="Calibri"/>
      <w:szCs w:val="22"/>
      <w:shd w:val="clear" w:color="auto" w:fill="FFFFFF"/>
      <w:lang w:eastAsia="en-US"/>
    </w:rPr>
  </w:style>
  <w:style w:type="character" w:customStyle="1" w:styleId="afffffffffffc">
    <w:name w:val="Библио Знак"/>
    <w:basedOn w:val="afffffa"/>
    <w:link w:val="a4"/>
    <w:rsid w:val="00AE2240"/>
    <w:rPr>
      <w:rFonts w:ascii="Times New Roman" w:eastAsia="Times New Roman" w:hAnsi="Times New Roman" w:cs="Times New Roman"/>
      <w:sz w:val="28"/>
      <w:szCs w:val="22"/>
      <w:lang w:eastAsia="en-US"/>
    </w:rPr>
  </w:style>
  <w:style w:type="paragraph" w:customStyle="1" w:styleId="afffffffffffd">
    <w:name w:val="Название таблицы"/>
    <w:basedOn w:val="a7"/>
    <w:rsid w:val="00AE2240"/>
    <w:pPr>
      <w:keepNext/>
      <w:keepLines/>
      <w:spacing w:before="240" w:after="120"/>
      <w:ind w:firstLine="578"/>
      <w:jc w:val="right"/>
    </w:pPr>
    <w:rPr>
      <w:rFonts w:eastAsia="Times New Roman"/>
      <w:sz w:val="24"/>
      <w:szCs w:val="28"/>
      <w:lang w:eastAsia="ru-RU"/>
    </w:rPr>
  </w:style>
  <w:style w:type="paragraph" w:customStyle="1" w:styleId="1f1">
    <w:name w:val="текст1"/>
    <w:basedOn w:val="a7"/>
    <w:link w:val="1f2"/>
    <w:rsid w:val="00AE2240"/>
    <w:rPr>
      <w:rFonts w:eastAsia="Times New Roman"/>
      <w:szCs w:val="28"/>
      <w:lang w:eastAsia="ru-RU"/>
    </w:rPr>
  </w:style>
  <w:style w:type="character" w:customStyle="1" w:styleId="1f2">
    <w:name w:val="текст1 Знак"/>
    <w:link w:val="1f1"/>
    <w:rsid w:val="00AE2240"/>
    <w:rPr>
      <w:rFonts w:ascii="Times New Roman" w:eastAsia="Times New Roman" w:hAnsi="Times New Roman" w:cs="Times New Roman"/>
      <w:sz w:val="28"/>
      <w:szCs w:val="28"/>
      <w:lang w:eastAsia="ru-RU"/>
    </w:rPr>
  </w:style>
  <w:style w:type="paragraph" w:customStyle="1" w:styleId="2f4">
    <w:name w:val="Без интервала2"/>
    <w:rsid w:val="00AE2240"/>
    <w:rPr>
      <w:rFonts w:ascii="Times New Roman" w:hAnsi="Times New Roman"/>
      <w:sz w:val="24"/>
      <w:szCs w:val="24"/>
    </w:rPr>
  </w:style>
  <w:style w:type="character" w:customStyle="1" w:styleId="BookmanOldStyle">
    <w:name w:val="Основной текст + Bookman Old Style"/>
    <w:aliases w:val="10 pt"/>
    <w:rsid w:val="00AE2240"/>
    <w:rPr>
      <w:rFonts w:ascii="Bookman Old Style" w:hAnsi="Bookman Old Style"/>
      <w:sz w:val="20"/>
      <w:lang w:val="ru-RU" w:eastAsia="ru-RU"/>
    </w:rPr>
  </w:style>
  <w:style w:type="character" w:customStyle="1" w:styleId="ListParagraphChar">
    <w:name w:val="List Paragraph Char"/>
    <w:link w:val="18"/>
    <w:locked/>
    <w:rsid w:val="00AE2240"/>
    <w:rPr>
      <w:rFonts w:ascii="Calibri" w:eastAsia="Times New Roman" w:hAnsi="Calibri" w:cs="Calibri"/>
      <w:lang w:eastAsia="ru-RU"/>
    </w:rPr>
  </w:style>
  <w:style w:type="paragraph" w:customStyle="1" w:styleId="afffffffffffe">
    <w:name w:val="ТЕКСТ СТАТЬИ"/>
    <w:basedOn w:val="a7"/>
    <w:link w:val="affffffffffff"/>
    <w:rsid w:val="00AE2240"/>
    <w:pPr>
      <w:spacing w:line="360" w:lineRule="auto"/>
    </w:pPr>
    <w:rPr>
      <w:szCs w:val="28"/>
      <w:lang w:eastAsia="ru-RU"/>
    </w:rPr>
  </w:style>
  <w:style w:type="character" w:customStyle="1" w:styleId="affffffffffff">
    <w:name w:val="ТЕКСТ СТАТЬИ Знак"/>
    <w:link w:val="afffffffffffe"/>
    <w:locked/>
    <w:rsid w:val="00AE2240"/>
    <w:rPr>
      <w:rFonts w:ascii="Times New Roman" w:eastAsia="Calibri" w:hAnsi="Times New Roman" w:cs="Times New Roman"/>
      <w:sz w:val="28"/>
      <w:szCs w:val="28"/>
      <w:lang w:eastAsia="ru-RU"/>
    </w:rPr>
  </w:style>
  <w:style w:type="character" w:customStyle="1" w:styleId="8pt0">
    <w:name w:val="Основной текст + 8 pt"/>
    <w:rsid w:val="00AE2240"/>
    <w:rPr>
      <w:rFonts w:ascii="Times New Roman" w:hAnsi="Times New Roman" w:cs="Times New Roman"/>
      <w:color w:val="000000"/>
      <w:spacing w:val="0"/>
      <w:w w:val="100"/>
      <w:position w:val="0"/>
      <w:sz w:val="16"/>
      <w:szCs w:val="16"/>
      <w:shd w:val="clear" w:color="auto" w:fill="FFFFFF"/>
      <w:lang w:val="ru-RU"/>
    </w:rPr>
  </w:style>
  <w:style w:type="paragraph" w:customStyle="1" w:styleId="3d">
    <w:name w:val="Без интервала3"/>
    <w:rsid w:val="00AE2240"/>
    <w:rPr>
      <w:rFonts w:eastAsia="Times New Roman"/>
      <w:sz w:val="22"/>
      <w:szCs w:val="22"/>
      <w:lang w:eastAsia="en-US"/>
    </w:rPr>
  </w:style>
  <w:style w:type="table" w:customStyle="1" w:styleId="TableNormal">
    <w:name w:val="Table Normal"/>
    <w:rsid w:val="00AE2240"/>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numbering" w:customStyle="1" w:styleId="List0">
    <w:name w:val="List 0"/>
    <w:basedOn w:val="aa"/>
    <w:rsid w:val="00AE2240"/>
    <w:pPr>
      <w:numPr>
        <w:numId w:val="16"/>
      </w:numPr>
    </w:pPr>
  </w:style>
  <w:style w:type="character" w:customStyle="1" w:styleId="Hyperlink0">
    <w:name w:val="Hyperlink.0"/>
    <w:rsid w:val="00AE2240"/>
    <w:rPr>
      <w:color w:val="0000FF"/>
      <w:sz w:val="24"/>
      <w:szCs w:val="24"/>
      <w:u w:val="single" w:color="0000FF"/>
    </w:rPr>
  </w:style>
  <w:style w:type="numbering" w:customStyle="1" w:styleId="List1">
    <w:name w:val="List 1"/>
    <w:basedOn w:val="aa"/>
    <w:rsid w:val="00AE2240"/>
    <w:pPr>
      <w:numPr>
        <w:numId w:val="17"/>
      </w:numPr>
    </w:pPr>
  </w:style>
  <w:style w:type="paragraph" w:customStyle="1" w:styleId="Style7">
    <w:name w:val="Style7"/>
    <w:basedOn w:val="a7"/>
    <w:rsid w:val="00AE2240"/>
    <w:pPr>
      <w:widowControl w:val="0"/>
      <w:autoSpaceDE w:val="0"/>
      <w:autoSpaceDN w:val="0"/>
      <w:adjustRightInd w:val="0"/>
      <w:ind w:firstLine="0"/>
      <w:jc w:val="center"/>
    </w:pPr>
    <w:rPr>
      <w:rFonts w:eastAsia="Times New Roman"/>
      <w:sz w:val="24"/>
      <w:szCs w:val="24"/>
      <w:lang w:eastAsia="ru-RU"/>
    </w:rPr>
  </w:style>
  <w:style w:type="paragraph" w:customStyle="1" w:styleId="Style10">
    <w:name w:val="Style10"/>
    <w:basedOn w:val="a7"/>
    <w:rsid w:val="00AE2240"/>
    <w:pPr>
      <w:widowControl w:val="0"/>
      <w:autoSpaceDE w:val="0"/>
      <w:autoSpaceDN w:val="0"/>
      <w:adjustRightInd w:val="0"/>
      <w:spacing w:line="278" w:lineRule="exact"/>
      <w:ind w:firstLine="307"/>
      <w:jc w:val="left"/>
    </w:pPr>
    <w:rPr>
      <w:rFonts w:eastAsia="Times New Roman"/>
      <w:sz w:val="24"/>
      <w:szCs w:val="24"/>
      <w:lang w:eastAsia="ru-RU"/>
    </w:rPr>
  </w:style>
  <w:style w:type="character" w:customStyle="1" w:styleId="FontStyle19">
    <w:name w:val="Font Style19"/>
    <w:uiPriority w:val="99"/>
    <w:rsid w:val="00AE2240"/>
    <w:rPr>
      <w:rFonts w:ascii="Times New Roman" w:hAnsi="Times New Roman" w:cs="Times New Roman"/>
      <w:sz w:val="22"/>
      <w:szCs w:val="22"/>
    </w:rPr>
  </w:style>
  <w:style w:type="paragraph" w:customStyle="1" w:styleId="1f3">
    <w:name w:val="заголовок 1"/>
    <w:basedOn w:val="a7"/>
    <w:next w:val="a7"/>
    <w:rsid w:val="00D75240"/>
    <w:pPr>
      <w:keepNext/>
      <w:autoSpaceDE w:val="0"/>
      <w:autoSpaceDN w:val="0"/>
      <w:ind w:firstLine="0"/>
      <w:jc w:val="left"/>
    </w:pPr>
    <w:rPr>
      <w:rFonts w:eastAsia="Times New Roman"/>
      <w:szCs w:val="28"/>
      <w:lang w:eastAsia="ru-RU"/>
    </w:rPr>
  </w:style>
  <w:style w:type="paragraph" w:styleId="affffffffffff0">
    <w:name w:val="No Spacing"/>
    <w:uiPriority w:val="99"/>
    <w:qFormat/>
    <w:rsid w:val="00BC2311"/>
    <w:pPr>
      <w:ind w:firstLine="397"/>
      <w:jc w:val="both"/>
    </w:pPr>
    <w:rPr>
      <w:rFonts w:ascii="Times New Roman" w:eastAsia="Times New Roman" w:hAnsi="Times New Roman"/>
      <w:sz w:val="28"/>
    </w:rPr>
  </w:style>
  <w:style w:type="paragraph" w:customStyle="1" w:styleId="western">
    <w:name w:val="western"/>
    <w:basedOn w:val="a7"/>
    <w:rsid w:val="00714721"/>
    <w:pPr>
      <w:spacing w:before="100" w:beforeAutospacing="1" w:after="100" w:afterAutospacing="1"/>
      <w:ind w:firstLine="0"/>
      <w:jc w:val="left"/>
    </w:pPr>
    <w:rPr>
      <w:rFonts w:eastAsia="Times New Roman"/>
      <w:sz w:val="24"/>
      <w:szCs w:val="24"/>
      <w:lang w:eastAsia="ru-RU"/>
    </w:rPr>
  </w:style>
  <w:style w:type="paragraph" w:customStyle="1" w:styleId="3e">
    <w:name w:val="Знак3"/>
    <w:basedOn w:val="a7"/>
    <w:uiPriority w:val="99"/>
    <w:rsid w:val="00714721"/>
    <w:pPr>
      <w:ind w:firstLine="0"/>
      <w:jc w:val="left"/>
    </w:pPr>
    <w:rPr>
      <w:rFonts w:ascii="Verdana" w:eastAsia="Times New Roman" w:hAnsi="Verdana" w:cs="Verdana"/>
      <w:sz w:val="20"/>
      <w:szCs w:val="20"/>
      <w:lang w:val="en-US"/>
    </w:rPr>
  </w:style>
  <w:style w:type="character" w:customStyle="1" w:styleId="serp-urlmark">
    <w:name w:val="serp-url__mark"/>
    <w:rsid w:val="00714721"/>
    <w:rPr>
      <w:rFonts w:cs="Times New Roman"/>
    </w:rPr>
  </w:style>
  <w:style w:type="character" w:customStyle="1" w:styleId="foe">
    <w:name w:val="f_абзаoe"/>
    <w:basedOn w:val="a8"/>
    <w:rsid w:val="00714721"/>
  </w:style>
  <w:style w:type="character" w:customStyle="1" w:styleId="fae">
    <w:name w:val="f_команaeа"/>
    <w:basedOn w:val="a8"/>
    <w:rsid w:val="00714721"/>
  </w:style>
  <w:style w:type="character" w:customStyle="1" w:styleId="f3">
    <w:name w:val="f_заголовок3уровня"/>
    <w:basedOn w:val="a8"/>
    <w:rsid w:val="00714721"/>
  </w:style>
  <w:style w:type="character" w:customStyle="1" w:styleId="f">
    <w:name w:val="f_правой"/>
    <w:basedOn w:val="a8"/>
    <w:rsid w:val="00714721"/>
  </w:style>
  <w:style w:type="character" w:customStyle="1" w:styleId="faee">
    <w:name w:val="f_aeействeе"/>
    <w:basedOn w:val="a8"/>
    <w:rsid w:val="00714721"/>
  </w:style>
  <w:style w:type="character" w:customStyle="1" w:styleId="blk">
    <w:name w:val="blk"/>
    <w:basedOn w:val="a8"/>
    <w:rsid w:val="00714721"/>
  </w:style>
  <w:style w:type="character" w:customStyle="1" w:styleId="MTEquationSection">
    <w:name w:val="MTEquationSection"/>
    <w:rsid w:val="00714721"/>
    <w:rPr>
      <w:vanish/>
      <w:color w:val="FF0000"/>
    </w:rPr>
  </w:style>
  <w:style w:type="paragraph" w:customStyle="1" w:styleId="affffffffffff1">
    <w:name w:val="АА"/>
    <w:basedOn w:val="a7"/>
    <w:rsid w:val="00714721"/>
    <w:pPr>
      <w:overflowPunct w:val="0"/>
      <w:autoSpaceDE w:val="0"/>
      <w:autoSpaceDN w:val="0"/>
      <w:adjustRightInd w:val="0"/>
      <w:spacing w:line="360" w:lineRule="auto"/>
      <w:ind w:firstLine="720"/>
    </w:pPr>
    <w:rPr>
      <w:rFonts w:eastAsia="Times New Roman"/>
      <w:szCs w:val="28"/>
      <w:lang w:eastAsia="ru-RU"/>
    </w:rPr>
  </w:style>
  <w:style w:type="paragraph" w:customStyle="1" w:styleId="affffffffffff2">
    <w:name w:val="абзац"/>
    <w:basedOn w:val="a7"/>
    <w:rsid w:val="00714721"/>
    <w:pPr>
      <w:shd w:val="clear" w:color="auto" w:fill="FFFFFF"/>
      <w:spacing w:line="312" w:lineRule="auto"/>
      <w:ind w:firstLine="567"/>
    </w:pPr>
    <w:rPr>
      <w:rFonts w:eastAsia="Times New Roman"/>
      <w:color w:val="000000"/>
      <w:szCs w:val="28"/>
      <w:lang w:eastAsia="ru-RU"/>
    </w:rPr>
  </w:style>
  <w:style w:type="paragraph" w:customStyle="1" w:styleId="affffffffffff3">
    <w:name w:val="ЮУрГУ"/>
    <w:basedOn w:val="a7"/>
    <w:link w:val="affffffffffff4"/>
    <w:qFormat/>
    <w:rsid w:val="00714721"/>
    <w:pPr>
      <w:jc w:val="center"/>
    </w:pPr>
    <w:rPr>
      <w:szCs w:val="20"/>
    </w:rPr>
  </w:style>
  <w:style w:type="character" w:customStyle="1" w:styleId="affffffffffff4">
    <w:name w:val="ЮУрГУ Знак"/>
    <w:link w:val="affffffffffff3"/>
    <w:rsid w:val="00714721"/>
    <w:rPr>
      <w:rFonts w:ascii="Times New Roman" w:hAnsi="Times New Roman"/>
      <w:sz w:val="28"/>
    </w:rPr>
  </w:style>
  <w:style w:type="paragraph" w:customStyle="1" w:styleId="affffffffffff5">
    <w:name w:val="Стандарт"/>
    <w:basedOn w:val="a7"/>
    <w:rsid w:val="00714721"/>
    <w:pPr>
      <w:spacing w:line="360" w:lineRule="auto"/>
    </w:pPr>
    <w:rPr>
      <w:rFonts w:eastAsia="Times New Roman"/>
      <w:szCs w:val="20"/>
      <w:lang w:eastAsia="ru-RU"/>
    </w:rPr>
  </w:style>
  <w:style w:type="paragraph" w:customStyle="1" w:styleId="affffffffffff6">
    <w:name w:val="Текст в заданном формате"/>
    <w:basedOn w:val="a7"/>
    <w:rsid w:val="00714721"/>
    <w:pPr>
      <w:widowControl w:val="0"/>
      <w:suppressAutoHyphens/>
      <w:ind w:firstLine="0"/>
      <w:jc w:val="left"/>
    </w:pPr>
    <w:rPr>
      <w:rFonts w:eastAsia="Times New Roman"/>
      <w:sz w:val="20"/>
      <w:szCs w:val="20"/>
      <w:lang w:eastAsia="zh-CN" w:bidi="ru-RU"/>
    </w:rPr>
  </w:style>
  <w:style w:type="paragraph" w:customStyle="1" w:styleId="1f4">
    <w:name w:val="Основной текст с отступом1"/>
    <w:basedOn w:val="a7"/>
    <w:rsid w:val="00714721"/>
    <w:pPr>
      <w:ind w:firstLine="720"/>
    </w:pPr>
    <w:rPr>
      <w:rFonts w:ascii="Arial" w:eastAsia="Times New Roman" w:hAnsi="Arial" w:cs="Arial"/>
      <w:szCs w:val="28"/>
      <w:lang w:eastAsia="ru-RU"/>
    </w:rPr>
  </w:style>
  <w:style w:type="paragraph" w:customStyle="1" w:styleId="2f5">
    <w:name w:val="Основной текст с отступом2"/>
    <w:basedOn w:val="a7"/>
    <w:rsid w:val="00714721"/>
    <w:pPr>
      <w:ind w:firstLine="720"/>
    </w:pPr>
    <w:rPr>
      <w:rFonts w:ascii="Arial" w:eastAsia="Times New Roman" w:hAnsi="Arial" w:cs="Arial"/>
      <w:szCs w:val="28"/>
      <w:lang w:eastAsia="ru-RU"/>
    </w:rPr>
  </w:style>
  <w:style w:type="paragraph" w:customStyle="1" w:styleId="ConsPlusTitle">
    <w:name w:val="ConsPlusTitle"/>
    <w:uiPriority w:val="99"/>
    <w:rsid w:val="00714721"/>
    <w:pPr>
      <w:widowControl w:val="0"/>
      <w:autoSpaceDE w:val="0"/>
      <w:autoSpaceDN w:val="0"/>
      <w:adjustRightInd w:val="0"/>
    </w:pPr>
    <w:rPr>
      <w:rFonts w:ascii="Arial" w:eastAsia="Times New Roman" w:hAnsi="Arial" w:cs="Arial"/>
      <w:b/>
      <w:bCs/>
    </w:rPr>
  </w:style>
  <w:style w:type="paragraph" w:customStyle="1" w:styleId="affffffffffff7">
    <w:name w:val="формула"/>
    <w:basedOn w:val="a7"/>
    <w:link w:val="affffffffffff8"/>
    <w:qFormat/>
    <w:rsid w:val="00714721"/>
    <w:pPr>
      <w:tabs>
        <w:tab w:val="center" w:pos="4678"/>
        <w:tab w:val="left" w:pos="8505"/>
      </w:tabs>
      <w:ind w:firstLine="0"/>
    </w:pPr>
    <w:rPr>
      <w:sz w:val="20"/>
      <w:szCs w:val="20"/>
      <w:lang w:val="uk-UA"/>
    </w:rPr>
  </w:style>
  <w:style w:type="character" w:customStyle="1" w:styleId="affffffffffff8">
    <w:name w:val="формула Знак"/>
    <w:link w:val="affffffffffff7"/>
    <w:rsid w:val="00714721"/>
    <w:rPr>
      <w:rFonts w:ascii="Times New Roman" w:eastAsia="Calibri" w:hAnsi="Times New Roman" w:cs="Times New Roman"/>
      <w:lang w:val="uk-UA"/>
    </w:rPr>
  </w:style>
  <w:style w:type="paragraph" w:customStyle="1" w:styleId="main0">
    <w:name w:val="main Знак"/>
    <w:basedOn w:val="a7"/>
    <w:link w:val="main1"/>
    <w:rsid w:val="00714721"/>
    <w:rPr>
      <w:rFonts w:eastAsia="Times New Roman"/>
      <w:sz w:val="20"/>
      <w:szCs w:val="20"/>
      <w:lang w:eastAsia="ru-RU"/>
    </w:rPr>
  </w:style>
  <w:style w:type="character" w:customStyle="1" w:styleId="main1">
    <w:name w:val="main Знак Знак"/>
    <w:link w:val="main0"/>
    <w:rsid w:val="00714721"/>
    <w:rPr>
      <w:rFonts w:ascii="Times New Roman" w:eastAsia="Times New Roman" w:hAnsi="Times New Roman" w:cs="Times New Roman"/>
      <w:szCs w:val="20"/>
      <w:lang w:eastAsia="ru-RU"/>
    </w:rPr>
  </w:style>
  <w:style w:type="paragraph" w:customStyle="1" w:styleId="affffffffffff9">
    <w:name w:val="Название работы"/>
    <w:basedOn w:val="a7"/>
    <w:link w:val="affffffffffffa"/>
    <w:rsid w:val="00714721"/>
    <w:pPr>
      <w:ind w:firstLine="0"/>
      <w:jc w:val="left"/>
    </w:pPr>
    <w:rPr>
      <w:rFonts w:ascii="Arial" w:eastAsia="Times New Roman" w:hAnsi="Arial"/>
      <w:b/>
      <w:szCs w:val="24"/>
      <w:lang w:eastAsia="ru-RU"/>
    </w:rPr>
  </w:style>
  <w:style w:type="character" w:customStyle="1" w:styleId="affffffffffffa">
    <w:name w:val="Название работы Знак"/>
    <w:link w:val="affffffffffff9"/>
    <w:rsid w:val="00714721"/>
    <w:rPr>
      <w:rFonts w:ascii="Arial" w:eastAsia="Times New Roman" w:hAnsi="Arial" w:cs="Times New Roman"/>
      <w:b/>
      <w:sz w:val="28"/>
      <w:szCs w:val="24"/>
      <w:lang w:eastAsia="ru-RU"/>
    </w:rPr>
  </w:style>
  <w:style w:type="paragraph" w:customStyle="1" w:styleId="mainleft">
    <w:name w:val="main left"/>
    <w:basedOn w:val="a7"/>
    <w:rsid w:val="00714721"/>
    <w:pPr>
      <w:ind w:firstLine="0"/>
    </w:pPr>
    <w:rPr>
      <w:rFonts w:eastAsia="Times New Roman"/>
      <w:sz w:val="22"/>
      <w:szCs w:val="20"/>
      <w:lang w:eastAsia="ru-RU"/>
    </w:rPr>
  </w:style>
  <w:style w:type="character" w:customStyle="1" w:styleId="1f5">
    <w:name w:val="Основной текст с отступом Знак1"/>
    <w:aliases w:val="Основной текст с отступом Знак Знак"/>
    <w:rsid w:val="00714721"/>
    <w:rPr>
      <w:rFonts w:eastAsia="Times New Roman"/>
      <w:sz w:val="22"/>
      <w:szCs w:val="24"/>
    </w:rPr>
  </w:style>
  <w:style w:type="character" w:customStyle="1" w:styleId="b-mail-personemail6">
    <w:name w:val="b-mail-person__email6"/>
    <w:basedOn w:val="a8"/>
    <w:rsid w:val="00714721"/>
  </w:style>
  <w:style w:type="paragraph" w:customStyle="1" w:styleId="affffffffffffb">
    <w:name w:val="Знак Знак Знак Знак Знак Знак Знак Знак Знак Знак Знак Знак Знак Знак Знак Знак Знак Знак Знак Знак Знак Знак"/>
    <w:basedOn w:val="a7"/>
    <w:rsid w:val="00714721"/>
    <w:pPr>
      <w:spacing w:after="160" w:line="240" w:lineRule="exact"/>
      <w:ind w:firstLine="0"/>
      <w:jc w:val="left"/>
    </w:pPr>
    <w:rPr>
      <w:rFonts w:ascii="Verdana" w:eastAsia="Times New Roman" w:hAnsi="Verdana" w:cs="Verdana"/>
      <w:sz w:val="24"/>
      <w:szCs w:val="24"/>
      <w:lang w:val="en-US"/>
    </w:rPr>
  </w:style>
  <w:style w:type="paragraph" w:customStyle="1" w:styleId="affffffffffffc">
    <w:name w:val="Дефис"/>
    <w:rsid w:val="00714721"/>
    <w:pPr>
      <w:spacing w:before="1" w:after="1"/>
      <w:ind w:left="766" w:right="1" w:hanging="284"/>
      <w:jc w:val="both"/>
    </w:pPr>
    <w:rPr>
      <w:rFonts w:ascii="Times New Roman" w:eastAsia="Times New Roman" w:hAnsi="Times New Roman"/>
      <w:snapToGrid w:val="0"/>
      <w:sz w:val="24"/>
    </w:rPr>
  </w:style>
  <w:style w:type="paragraph" w:customStyle="1" w:styleId="affffffffffffd">
    <w:name w:val="Заг.пункта"/>
    <w:basedOn w:val="aff1"/>
    <w:autoRedefine/>
    <w:rsid w:val="00714721"/>
    <w:pPr>
      <w:spacing w:after="0" w:line="360" w:lineRule="auto"/>
      <w:ind w:firstLine="567"/>
    </w:pPr>
    <w:rPr>
      <w:rFonts w:eastAsia="Times New Roman"/>
      <w:position w:val="-6"/>
      <w:szCs w:val="28"/>
      <w:lang w:eastAsia="ru-RU"/>
    </w:rPr>
  </w:style>
  <w:style w:type="paragraph" w:customStyle="1" w:styleId="-2">
    <w:name w:val="Основной-2"/>
    <w:basedOn w:val="aff1"/>
    <w:next w:val="aff1"/>
    <w:rsid w:val="00714721"/>
    <w:pPr>
      <w:spacing w:before="1" w:after="1"/>
      <w:ind w:left="482" w:right="1" w:firstLine="1"/>
    </w:pPr>
    <w:rPr>
      <w:rFonts w:eastAsia="Times New Roman"/>
      <w:snapToGrid w:val="0"/>
      <w:sz w:val="24"/>
      <w:lang w:eastAsia="ru-RU"/>
    </w:rPr>
  </w:style>
  <w:style w:type="paragraph" w:customStyle="1" w:styleId="2f6">
    <w:name w:val="Подзаголовок 2"/>
    <w:basedOn w:val="a7"/>
    <w:next w:val="aff1"/>
    <w:rsid w:val="00714721"/>
    <w:pPr>
      <w:keepLines/>
      <w:pageBreakBefore/>
      <w:spacing w:before="1" w:after="1" w:line="480" w:lineRule="atLeast"/>
      <w:ind w:left="1" w:right="1" w:firstLine="1"/>
      <w:jc w:val="center"/>
    </w:pPr>
    <w:rPr>
      <w:rFonts w:ascii="Baltica" w:eastAsia="Times New Roman" w:hAnsi="Baltica"/>
      <w:b/>
      <w:caps/>
      <w:snapToGrid w:val="0"/>
      <w:sz w:val="24"/>
      <w:szCs w:val="20"/>
      <w:lang w:eastAsia="ru-RU"/>
    </w:rPr>
  </w:style>
  <w:style w:type="paragraph" w:styleId="affffffffffffe">
    <w:name w:val="Signature"/>
    <w:basedOn w:val="a7"/>
    <w:link w:val="afffffffffffff"/>
    <w:rsid w:val="00714721"/>
    <w:pPr>
      <w:ind w:left="4252" w:firstLine="0"/>
      <w:jc w:val="left"/>
    </w:pPr>
    <w:rPr>
      <w:rFonts w:eastAsia="Times New Roman"/>
      <w:sz w:val="20"/>
      <w:szCs w:val="20"/>
      <w:lang w:eastAsia="ru-RU"/>
    </w:rPr>
  </w:style>
  <w:style w:type="character" w:customStyle="1" w:styleId="afffffffffffff">
    <w:name w:val="Подпись Знак"/>
    <w:link w:val="affffffffffffe"/>
    <w:rsid w:val="00714721"/>
    <w:rPr>
      <w:rFonts w:ascii="Times New Roman" w:eastAsia="Times New Roman" w:hAnsi="Times New Roman" w:cs="Times New Roman"/>
      <w:sz w:val="20"/>
      <w:szCs w:val="20"/>
      <w:lang w:eastAsia="ru-RU"/>
    </w:rPr>
  </w:style>
  <w:style w:type="paragraph" w:customStyle="1" w:styleId="afffffffffffff0">
    <w:name w:val="ПодРисунок"/>
    <w:basedOn w:val="a7"/>
    <w:rsid w:val="00714721"/>
    <w:pPr>
      <w:spacing w:before="120"/>
      <w:ind w:firstLine="0"/>
      <w:jc w:val="center"/>
    </w:pPr>
    <w:rPr>
      <w:rFonts w:eastAsia="Times New Roman"/>
      <w:sz w:val="24"/>
      <w:szCs w:val="20"/>
      <w:lang w:eastAsia="ru-RU"/>
    </w:rPr>
  </w:style>
  <w:style w:type="paragraph" w:customStyle="1" w:styleId="afffffffffffff1">
    <w:name w:val="Фирма"/>
    <w:basedOn w:val="aff1"/>
    <w:rsid w:val="00714721"/>
    <w:pPr>
      <w:spacing w:before="10" w:after="10"/>
      <w:ind w:left="567" w:firstLine="567"/>
      <w:jc w:val="center"/>
    </w:pPr>
    <w:rPr>
      <w:rFonts w:ascii="Arial" w:eastAsia="Times New Roman" w:hAnsi="Arial"/>
      <w:b/>
      <w:lang w:eastAsia="ru-RU"/>
    </w:rPr>
  </w:style>
  <w:style w:type="paragraph" w:customStyle="1" w:styleId="afffffffffffff2">
    <w:name w:val="глава"/>
    <w:basedOn w:val="a7"/>
    <w:rsid w:val="00714721"/>
    <w:pPr>
      <w:spacing w:before="100" w:beforeAutospacing="1" w:after="100" w:afterAutospacing="1"/>
      <w:ind w:firstLine="0"/>
      <w:jc w:val="left"/>
    </w:pPr>
    <w:rPr>
      <w:rFonts w:eastAsia="Times New Roman"/>
      <w:sz w:val="24"/>
      <w:szCs w:val="24"/>
      <w:lang w:eastAsia="ru-RU"/>
    </w:rPr>
  </w:style>
  <w:style w:type="paragraph" w:customStyle="1" w:styleId="afffffffffffff3">
    <w:name w:val="раздел"/>
    <w:basedOn w:val="a7"/>
    <w:rsid w:val="00714721"/>
    <w:pPr>
      <w:spacing w:before="100" w:beforeAutospacing="1" w:after="100" w:afterAutospacing="1"/>
      <w:ind w:firstLine="0"/>
      <w:jc w:val="left"/>
    </w:pPr>
    <w:rPr>
      <w:rFonts w:eastAsia="Times New Roman"/>
      <w:sz w:val="24"/>
      <w:szCs w:val="24"/>
      <w:lang w:eastAsia="ru-RU"/>
    </w:rPr>
  </w:style>
  <w:style w:type="character" w:customStyle="1" w:styleId="afffffffffffff4">
    <w:name w:val="вектор"/>
    <w:basedOn w:val="a8"/>
    <w:rsid w:val="00714721"/>
  </w:style>
  <w:style w:type="character" w:customStyle="1" w:styleId="st">
    <w:name w:val="st"/>
    <w:basedOn w:val="a8"/>
    <w:rsid w:val="00714721"/>
  </w:style>
  <w:style w:type="character" w:customStyle="1" w:styleId="citation">
    <w:name w:val="citation"/>
    <w:basedOn w:val="a8"/>
    <w:rsid w:val="00714721"/>
  </w:style>
  <w:style w:type="paragraph" w:customStyle="1" w:styleId="afffffffffffff5">
    <w:name w:val="Формула по центру"/>
    <w:basedOn w:val="af1"/>
    <w:next w:val="af1"/>
    <w:autoRedefine/>
    <w:rsid w:val="00714721"/>
    <w:pPr>
      <w:spacing w:after="0"/>
      <w:ind w:left="0" w:firstLine="397"/>
      <w:jc w:val="center"/>
    </w:pPr>
    <w:rPr>
      <w:szCs w:val="20"/>
    </w:rPr>
  </w:style>
  <w:style w:type="character" w:customStyle="1" w:styleId="1f6">
    <w:name w:val="Основной текст + Полужирный1"/>
    <w:rsid w:val="00714721"/>
    <w:rPr>
      <w:rFonts w:ascii="Lucida Sans Unicode" w:hAnsi="Lucida Sans Unicode" w:cs="Lucida Sans Unicode"/>
      <w:b/>
      <w:bCs/>
      <w:spacing w:val="-10"/>
      <w:sz w:val="30"/>
      <w:szCs w:val="30"/>
      <w:u w:val="none"/>
      <w:lang w:bidi="ar-SA"/>
    </w:rPr>
  </w:style>
  <w:style w:type="paragraph" w:customStyle="1" w:styleId="Style14">
    <w:name w:val="Style14"/>
    <w:basedOn w:val="a7"/>
    <w:uiPriority w:val="99"/>
    <w:rsid w:val="00714721"/>
    <w:pPr>
      <w:widowControl w:val="0"/>
      <w:autoSpaceDE w:val="0"/>
      <w:autoSpaceDN w:val="0"/>
      <w:adjustRightInd w:val="0"/>
      <w:spacing w:line="277" w:lineRule="exact"/>
      <w:ind w:firstLine="691"/>
    </w:pPr>
    <w:rPr>
      <w:rFonts w:ascii="Calibri" w:eastAsia="Times New Roman" w:hAnsi="Calibri" w:cs="Calibri"/>
      <w:sz w:val="24"/>
      <w:szCs w:val="24"/>
      <w:lang w:eastAsia="ru-RU"/>
    </w:rPr>
  </w:style>
  <w:style w:type="paragraph" w:customStyle="1" w:styleId="Style16">
    <w:name w:val="Style16"/>
    <w:basedOn w:val="a7"/>
    <w:uiPriority w:val="99"/>
    <w:rsid w:val="00714721"/>
    <w:pPr>
      <w:widowControl w:val="0"/>
      <w:autoSpaceDE w:val="0"/>
      <w:autoSpaceDN w:val="0"/>
      <w:adjustRightInd w:val="0"/>
      <w:spacing w:line="418" w:lineRule="exact"/>
      <w:ind w:firstLine="710"/>
      <w:jc w:val="left"/>
    </w:pPr>
    <w:rPr>
      <w:rFonts w:ascii="Calibri" w:eastAsia="Times New Roman" w:hAnsi="Calibri" w:cs="Calibri"/>
      <w:sz w:val="24"/>
      <w:szCs w:val="24"/>
      <w:lang w:eastAsia="ru-RU"/>
    </w:rPr>
  </w:style>
  <w:style w:type="paragraph" w:customStyle="1" w:styleId="Style20">
    <w:name w:val="Style20"/>
    <w:basedOn w:val="a7"/>
    <w:uiPriority w:val="99"/>
    <w:rsid w:val="00714721"/>
    <w:pPr>
      <w:widowControl w:val="0"/>
      <w:autoSpaceDE w:val="0"/>
      <w:autoSpaceDN w:val="0"/>
      <w:adjustRightInd w:val="0"/>
      <w:spacing w:line="414" w:lineRule="exact"/>
      <w:ind w:firstLine="710"/>
      <w:jc w:val="left"/>
    </w:pPr>
    <w:rPr>
      <w:rFonts w:ascii="Calibri" w:eastAsia="Times New Roman" w:hAnsi="Calibri" w:cs="Calibri"/>
      <w:sz w:val="24"/>
      <w:szCs w:val="24"/>
      <w:lang w:eastAsia="ru-RU"/>
    </w:rPr>
  </w:style>
  <w:style w:type="paragraph" w:customStyle="1" w:styleId="Style33">
    <w:name w:val="Style33"/>
    <w:basedOn w:val="a7"/>
    <w:uiPriority w:val="99"/>
    <w:rsid w:val="00714721"/>
    <w:pPr>
      <w:widowControl w:val="0"/>
      <w:autoSpaceDE w:val="0"/>
      <w:autoSpaceDN w:val="0"/>
      <w:adjustRightInd w:val="0"/>
      <w:spacing w:line="278" w:lineRule="exact"/>
      <w:ind w:firstLine="720"/>
    </w:pPr>
    <w:rPr>
      <w:rFonts w:ascii="Calibri" w:eastAsia="Times New Roman" w:hAnsi="Calibri" w:cs="Calibri"/>
      <w:sz w:val="24"/>
      <w:szCs w:val="24"/>
      <w:lang w:eastAsia="ru-RU"/>
    </w:rPr>
  </w:style>
  <w:style w:type="character" w:customStyle="1" w:styleId="FontStyle42">
    <w:name w:val="Font Style42"/>
    <w:uiPriority w:val="99"/>
    <w:rsid w:val="00714721"/>
    <w:rPr>
      <w:rFonts w:ascii="Times New Roman" w:hAnsi="Times New Roman" w:cs="Times New Roman"/>
      <w:b/>
      <w:bCs/>
      <w:sz w:val="24"/>
      <w:szCs w:val="24"/>
    </w:rPr>
  </w:style>
  <w:style w:type="paragraph" w:customStyle="1" w:styleId="3f">
    <w:name w:val="Обычный3"/>
    <w:rsid w:val="00714721"/>
    <w:rPr>
      <w:rFonts w:ascii="Times New Roman" w:eastAsia="Times New Roman" w:hAnsi="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082443">
      <w:bodyDiv w:val="1"/>
      <w:marLeft w:val="0"/>
      <w:marRight w:val="0"/>
      <w:marTop w:val="0"/>
      <w:marBottom w:val="0"/>
      <w:divBdr>
        <w:top w:val="none" w:sz="0" w:space="0" w:color="auto"/>
        <w:left w:val="none" w:sz="0" w:space="0" w:color="auto"/>
        <w:bottom w:val="none" w:sz="0" w:space="0" w:color="auto"/>
        <w:right w:val="none" w:sz="0" w:space="0" w:color="auto"/>
      </w:divBdr>
    </w:div>
    <w:div w:id="1302226939">
      <w:bodyDiv w:val="1"/>
      <w:marLeft w:val="0"/>
      <w:marRight w:val="0"/>
      <w:marTop w:val="0"/>
      <w:marBottom w:val="0"/>
      <w:divBdr>
        <w:top w:val="none" w:sz="0" w:space="0" w:color="auto"/>
        <w:left w:val="none" w:sz="0" w:space="0" w:color="auto"/>
        <w:bottom w:val="none" w:sz="0" w:space="0" w:color="auto"/>
        <w:right w:val="none" w:sz="0" w:space="0" w:color="auto"/>
      </w:divBdr>
      <w:divsChild>
        <w:div w:id="227810812">
          <w:blockQuote w:val="1"/>
          <w:marLeft w:val="0"/>
          <w:marRight w:val="-125"/>
          <w:marTop w:val="0"/>
          <w:marBottom w:val="0"/>
          <w:divBdr>
            <w:top w:val="none" w:sz="0" w:space="0" w:color="auto"/>
            <w:left w:val="none" w:sz="0" w:space="0" w:color="auto"/>
            <w:bottom w:val="none" w:sz="0" w:space="0" w:color="auto"/>
            <w:right w:val="none" w:sz="0" w:space="0" w:color="auto"/>
          </w:divBdr>
          <w:divsChild>
            <w:div w:id="1188758959">
              <w:marLeft w:val="0"/>
              <w:marRight w:val="0"/>
              <w:marTop w:val="0"/>
              <w:marBottom w:val="0"/>
              <w:divBdr>
                <w:top w:val="none" w:sz="0" w:space="0" w:color="auto"/>
                <w:left w:val="single" w:sz="4" w:space="6" w:color="auto"/>
                <w:bottom w:val="none" w:sz="0" w:space="0" w:color="auto"/>
                <w:right w:val="single" w:sz="4" w:space="6" w:color="auto"/>
              </w:divBdr>
              <w:divsChild>
                <w:div w:id="658965209">
                  <w:marLeft w:val="0"/>
                  <w:marRight w:val="-125"/>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hdphoto" Target="media/hdphoto2.wdp"/><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17" Type="http://schemas.microsoft.com/office/2007/relationships/hdphoto" Target="media/hdphoto4.wdp"/><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hdphoto" Target="media/hdphoto1.wdp"/><Relationship Id="rId5" Type="http://schemas.openxmlformats.org/officeDocument/2006/relationships/settings" Target="settings.xml"/><Relationship Id="rId15" Type="http://schemas.microsoft.com/office/2007/relationships/hdphoto" Target="media/hdphoto3.wdp"/><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1C7733-8A47-4ADF-8737-57E565EFE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1588</Words>
  <Characters>9053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Andrey</dc:creator>
  <cp:lastModifiedBy>User-10</cp:lastModifiedBy>
  <cp:revision>4</cp:revision>
  <cp:lastPrinted>2022-03-23T05:31:00Z</cp:lastPrinted>
  <dcterms:created xsi:type="dcterms:W3CDTF">2023-06-24T06:26:00Z</dcterms:created>
  <dcterms:modified xsi:type="dcterms:W3CDTF">2023-06-24T06:33:00Z</dcterms:modified>
</cp:coreProperties>
</file>